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3815" w:rsidRDefault="00BF3815" w:rsidP="00BF3815">
      <w:pPr>
        <w:jc w:val="center"/>
        <w:rPr>
          <w:rFonts w:ascii="Arial Black" w:hAnsi="Arial Black"/>
          <w:sz w:val="28"/>
          <w:szCs w:val="28"/>
        </w:rPr>
      </w:pPr>
    </w:p>
    <w:p w:rsidR="00BF3815" w:rsidRDefault="00BF3815" w:rsidP="00BF3815">
      <w:pPr>
        <w:jc w:val="center"/>
        <w:rPr>
          <w:rFonts w:ascii="Arial Black" w:hAnsi="Arial Black"/>
          <w:sz w:val="28"/>
          <w:szCs w:val="28"/>
        </w:rPr>
      </w:pPr>
    </w:p>
    <w:p w:rsidR="00BF3815" w:rsidRDefault="00BF3815" w:rsidP="00BF3815">
      <w:pPr>
        <w:jc w:val="center"/>
        <w:rPr>
          <w:rFonts w:ascii="Arial Black" w:hAnsi="Arial Black"/>
          <w:sz w:val="28"/>
          <w:szCs w:val="28"/>
        </w:rPr>
      </w:pPr>
    </w:p>
    <w:p w:rsidR="00BF3815" w:rsidRDefault="00BF3815" w:rsidP="00BF3815">
      <w:pPr>
        <w:jc w:val="center"/>
        <w:rPr>
          <w:rFonts w:ascii="Arial Black" w:hAnsi="Arial Black"/>
          <w:sz w:val="28"/>
          <w:szCs w:val="28"/>
        </w:rPr>
      </w:pPr>
    </w:p>
    <w:p w:rsidR="00BF3815" w:rsidRDefault="00BF3815" w:rsidP="00BF3815">
      <w:pPr>
        <w:autoSpaceDE w:val="0"/>
        <w:autoSpaceDN w:val="0"/>
        <w:adjustRightInd w:val="0"/>
        <w:spacing w:after="0" w:line="240" w:lineRule="auto"/>
        <w:jc w:val="center"/>
        <w:rPr>
          <w:rFonts w:ascii="Times New Roman" w:hAnsi="Times New Roman" w:cs="Times New Roman"/>
          <w:b/>
          <w:bCs/>
          <w:sz w:val="48"/>
          <w:szCs w:val="48"/>
        </w:rPr>
      </w:pPr>
      <w:r>
        <w:rPr>
          <w:rFonts w:ascii="Times New Roman" w:hAnsi="Times New Roman" w:cs="Times New Roman"/>
          <w:b/>
          <w:bCs/>
          <w:sz w:val="48"/>
          <w:szCs w:val="48"/>
        </w:rPr>
        <w:t>Comune di Luserna San Giovanni</w:t>
      </w:r>
    </w:p>
    <w:p w:rsidR="00BF3815" w:rsidRDefault="00BF3815" w:rsidP="00BF3815">
      <w:pPr>
        <w:autoSpaceDE w:val="0"/>
        <w:autoSpaceDN w:val="0"/>
        <w:adjustRightInd w:val="0"/>
        <w:spacing w:after="0" w:line="240" w:lineRule="auto"/>
        <w:jc w:val="center"/>
        <w:rPr>
          <w:rFonts w:ascii="Times New Roman" w:hAnsi="Times New Roman" w:cs="Times New Roman"/>
          <w:sz w:val="36"/>
          <w:szCs w:val="36"/>
        </w:rPr>
      </w:pPr>
      <w:r>
        <w:rPr>
          <w:rFonts w:ascii="Times New Roman" w:hAnsi="Times New Roman" w:cs="Times New Roman"/>
          <w:sz w:val="36"/>
          <w:szCs w:val="36"/>
        </w:rPr>
        <w:t>Città Metropolitana di Torino</w:t>
      </w:r>
    </w:p>
    <w:p w:rsidR="00BF3815" w:rsidRDefault="00BF3815" w:rsidP="00BF3815">
      <w:pPr>
        <w:jc w:val="center"/>
        <w:rPr>
          <w:rFonts w:ascii="Arial Black" w:hAnsi="Arial Black"/>
          <w:sz w:val="28"/>
          <w:szCs w:val="28"/>
        </w:rPr>
      </w:pPr>
    </w:p>
    <w:p w:rsidR="00BF3815" w:rsidRDefault="00BF3815" w:rsidP="00BF3815">
      <w:pPr>
        <w:jc w:val="center"/>
        <w:rPr>
          <w:rFonts w:ascii="Arial Black" w:hAnsi="Arial Black"/>
          <w:sz w:val="28"/>
          <w:szCs w:val="28"/>
        </w:rPr>
      </w:pPr>
    </w:p>
    <w:p w:rsidR="00BF3815" w:rsidRDefault="00BF3815" w:rsidP="00BF3815">
      <w:pPr>
        <w:jc w:val="center"/>
        <w:rPr>
          <w:rFonts w:ascii="Arial Black" w:hAnsi="Arial Black"/>
          <w:sz w:val="28"/>
          <w:szCs w:val="28"/>
        </w:rPr>
      </w:pPr>
    </w:p>
    <w:p w:rsidR="00BF3815" w:rsidRDefault="00BF3815" w:rsidP="00BF3815">
      <w:pPr>
        <w:jc w:val="center"/>
        <w:rPr>
          <w:rFonts w:ascii="Arial Black" w:hAnsi="Arial Black"/>
          <w:sz w:val="28"/>
          <w:szCs w:val="28"/>
        </w:rPr>
      </w:pPr>
      <w:r w:rsidRPr="00C5476F">
        <w:rPr>
          <w:rFonts w:ascii="Arial Black" w:hAnsi="Arial Black"/>
          <w:noProof/>
          <w:sz w:val="28"/>
          <w:szCs w:val="28"/>
          <w:lang w:eastAsia="it-IT"/>
        </w:rPr>
        <w:drawing>
          <wp:inline distT="0" distB="0" distL="0" distR="0" wp14:anchorId="2CE7D11B" wp14:editId="544DCFE0">
            <wp:extent cx="2390775" cy="1581150"/>
            <wp:effectExtent l="0" t="0" r="9525" b="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90775" cy="1581150"/>
                    </a:xfrm>
                    <a:prstGeom prst="rect">
                      <a:avLst/>
                    </a:prstGeom>
                    <a:noFill/>
                    <a:ln>
                      <a:noFill/>
                    </a:ln>
                  </pic:spPr>
                </pic:pic>
              </a:graphicData>
            </a:graphic>
          </wp:inline>
        </w:drawing>
      </w:r>
    </w:p>
    <w:p w:rsidR="00BF3815" w:rsidRDefault="00BF3815" w:rsidP="00BF3815">
      <w:pPr>
        <w:jc w:val="center"/>
        <w:rPr>
          <w:rFonts w:ascii="Arial Black" w:hAnsi="Arial Black"/>
          <w:sz w:val="28"/>
          <w:szCs w:val="28"/>
        </w:rPr>
      </w:pPr>
    </w:p>
    <w:p w:rsidR="00BF3815" w:rsidRDefault="00BF3815" w:rsidP="00BF3815">
      <w:pPr>
        <w:jc w:val="center"/>
        <w:rPr>
          <w:rFonts w:ascii="Arial Black" w:hAnsi="Arial Black"/>
          <w:sz w:val="28"/>
          <w:szCs w:val="28"/>
        </w:rPr>
      </w:pPr>
    </w:p>
    <w:p w:rsidR="00BF3815" w:rsidRDefault="00BF3815" w:rsidP="00BF3815">
      <w:pPr>
        <w:jc w:val="center"/>
        <w:rPr>
          <w:rFonts w:ascii="Arial Black" w:hAnsi="Arial Black"/>
          <w:sz w:val="28"/>
          <w:szCs w:val="28"/>
        </w:rPr>
      </w:pPr>
    </w:p>
    <w:p w:rsidR="00BF3815" w:rsidRPr="00766523" w:rsidRDefault="00BF3815" w:rsidP="00BF3815">
      <w:pPr>
        <w:jc w:val="center"/>
        <w:rPr>
          <w:rFonts w:ascii="Arial Black" w:hAnsi="Arial Black"/>
          <w:color w:val="FF0000"/>
          <w:sz w:val="40"/>
          <w:szCs w:val="40"/>
        </w:rPr>
      </w:pPr>
      <w:r w:rsidRPr="00766523">
        <w:rPr>
          <w:rFonts w:ascii="Arial Black" w:hAnsi="Arial Black"/>
          <w:color w:val="FF0000"/>
          <w:sz w:val="40"/>
          <w:szCs w:val="40"/>
        </w:rPr>
        <w:t xml:space="preserve">PIANO DELLE PERFORMANCE </w:t>
      </w:r>
    </w:p>
    <w:p w:rsidR="00BF3815" w:rsidRPr="00766523" w:rsidRDefault="00BF3815" w:rsidP="00BF3815">
      <w:pPr>
        <w:jc w:val="center"/>
        <w:rPr>
          <w:color w:val="FF0000"/>
          <w:sz w:val="40"/>
          <w:szCs w:val="40"/>
        </w:rPr>
      </w:pPr>
      <w:r w:rsidRPr="00766523">
        <w:rPr>
          <w:rFonts w:ascii="Arial Black" w:hAnsi="Arial Black"/>
          <w:color w:val="FF0000"/>
          <w:sz w:val="40"/>
          <w:szCs w:val="40"/>
        </w:rPr>
        <w:t>ANNO 2019</w:t>
      </w:r>
    </w:p>
    <w:p w:rsidR="009F67DC" w:rsidRDefault="009F67DC" w:rsidP="009F67DC"/>
    <w:p w:rsidR="009F67DC" w:rsidRDefault="009F67DC" w:rsidP="009F67DC"/>
    <w:p w:rsidR="009F67DC" w:rsidRDefault="009F67DC" w:rsidP="009F67DC"/>
    <w:p w:rsidR="009F67DC" w:rsidRDefault="009F67DC" w:rsidP="009F67DC"/>
    <w:p w:rsidR="00BF3815" w:rsidRDefault="00BF3815" w:rsidP="009F67DC"/>
    <w:p w:rsidR="00BF3815" w:rsidRDefault="00BF3815" w:rsidP="009F67DC"/>
    <w:p w:rsidR="00BF3815" w:rsidRDefault="00BF3815" w:rsidP="009F67DC"/>
    <w:p w:rsidR="00BF3815" w:rsidRDefault="00BF3815" w:rsidP="009F67DC"/>
    <w:p w:rsidR="00BF3815" w:rsidRDefault="00BF3815" w:rsidP="009F67DC"/>
    <w:p w:rsidR="00BF3815" w:rsidRDefault="00BF3815" w:rsidP="009F67DC"/>
    <w:p w:rsidR="00BF3815" w:rsidRDefault="00BF3815" w:rsidP="009F67DC"/>
    <w:p w:rsidR="00BF3815" w:rsidRDefault="00BF3815" w:rsidP="009F67DC"/>
    <w:p w:rsidR="00BF3815" w:rsidRDefault="00BF3815" w:rsidP="009F67DC"/>
    <w:p w:rsidR="00BF3815" w:rsidRDefault="00BF3815" w:rsidP="009F67DC"/>
    <w:p w:rsidR="00BF3815" w:rsidRDefault="00BF3815" w:rsidP="009F67DC"/>
    <w:p w:rsidR="009F67DC" w:rsidRDefault="009F67DC" w:rsidP="009F67DC"/>
    <w:p w:rsidR="009F67DC" w:rsidRDefault="009F67DC" w:rsidP="009F67DC"/>
    <w:p w:rsidR="009F67DC" w:rsidRDefault="009F67DC" w:rsidP="009F67D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778"/>
      </w:tblGrid>
      <w:tr w:rsidR="009F67DC" w:rsidTr="006D6992">
        <w:trPr>
          <w:trHeight w:val="999"/>
        </w:trPr>
        <w:tc>
          <w:tcPr>
            <w:tcW w:w="9778" w:type="dxa"/>
            <w:shd w:val="clear" w:color="auto" w:fill="FFFF99"/>
          </w:tcPr>
          <w:p w:rsidR="009F67DC" w:rsidRDefault="009F67DC" w:rsidP="006D6992">
            <w:pPr>
              <w:pStyle w:val="Titolo4"/>
              <w:spacing w:before="360"/>
              <w:rPr>
                <w:bCs w:val="0"/>
              </w:rPr>
            </w:pPr>
            <w:r>
              <w:rPr>
                <w:bCs w:val="0"/>
              </w:rPr>
              <w:t>Esercizio 2019</w:t>
            </w:r>
          </w:p>
        </w:tc>
      </w:tr>
      <w:tr w:rsidR="009F67DC" w:rsidTr="006D6992">
        <w:tc>
          <w:tcPr>
            <w:tcW w:w="9778" w:type="dxa"/>
            <w:shd w:val="clear" w:color="auto" w:fill="FFFF99"/>
          </w:tcPr>
          <w:p w:rsidR="009F67DC" w:rsidRDefault="009F67DC" w:rsidP="006D6992">
            <w:pPr>
              <w:pStyle w:val="Titolo4"/>
              <w:spacing w:before="360"/>
              <w:rPr>
                <w:bCs w:val="0"/>
              </w:rPr>
            </w:pPr>
            <w:r>
              <w:rPr>
                <w:bCs w:val="0"/>
              </w:rPr>
              <w:t>Area 1 – SERVIZI AMMINISTRATIVI E DEMOGRAFICI</w:t>
            </w:r>
          </w:p>
        </w:tc>
      </w:tr>
      <w:tr w:rsidR="009F67DC" w:rsidTr="006D6992">
        <w:tc>
          <w:tcPr>
            <w:tcW w:w="9778" w:type="dxa"/>
            <w:shd w:val="clear" w:color="auto" w:fill="FFFF99"/>
          </w:tcPr>
          <w:p w:rsidR="009F67DC" w:rsidRDefault="009F67DC" w:rsidP="006D6992">
            <w:pPr>
              <w:pStyle w:val="Titolo4"/>
              <w:spacing w:before="360"/>
              <w:rPr>
                <w:bCs w:val="0"/>
              </w:rPr>
            </w:pPr>
            <w:r>
              <w:rPr>
                <w:bCs w:val="0"/>
              </w:rPr>
              <w:t>Responsabile</w:t>
            </w:r>
          </w:p>
          <w:p w:rsidR="009F67DC" w:rsidRDefault="009F67DC" w:rsidP="006D6992">
            <w:pPr>
              <w:pStyle w:val="Titolo4"/>
              <w:spacing w:before="360"/>
              <w:rPr>
                <w:bCs w:val="0"/>
              </w:rPr>
            </w:pPr>
            <w:r>
              <w:rPr>
                <w:bCs w:val="0"/>
              </w:rPr>
              <w:t xml:space="preserve"> Albertina CERUTTI </w:t>
            </w:r>
          </w:p>
          <w:p w:rsidR="009F67DC" w:rsidRPr="002D1008" w:rsidRDefault="009F67DC" w:rsidP="006D6992"/>
        </w:tc>
      </w:tr>
    </w:tbl>
    <w:p w:rsidR="009F67DC" w:rsidRDefault="009F67DC" w:rsidP="009F67DC"/>
    <w:p w:rsidR="009F67DC" w:rsidRDefault="009F67DC" w:rsidP="009F67DC">
      <w:pPr>
        <w:jc w:val="center"/>
      </w:pPr>
      <w:r>
        <w:rPr>
          <w:noProof/>
          <w:lang w:eastAsia="it-IT"/>
        </w:rPr>
        <w:drawing>
          <wp:inline distT="0" distB="0" distL="0" distR="0">
            <wp:extent cx="1924050" cy="1924050"/>
            <wp:effectExtent l="0" t="0" r="0" b="0"/>
            <wp:docPr id="4" name="Immagine 4" descr="ico_segreter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_segreteria[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inline>
        </w:drawing>
      </w:r>
    </w:p>
    <w:p w:rsidR="009F67DC" w:rsidRDefault="009F67DC" w:rsidP="009F67DC">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8"/>
      </w:tblGrid>
      <w:tr w:rsidR="009F67DC" w:rsidTr="006D6992">
        <w:tc>
          <w:tcPr>
            <w:tcW w:w="9778" w:type="dxa"/>
            <w:tcBorders>
              <w:top w:val="nil"/>
              <w:left w:val="nil"/>
              <w:bottom w:val="nil"/>
              <w:right w:val="nil"/>
            </w:tcBorders>
          </w:tcPr>
          <w:p w:rsidR="009F67DC" w:rsidRDefault="009F67DC" w:rsidP="006D6992">
            <w:pPr>
              <w:jc w:val="right"/>
            </w:pPr>
          </w:p>
        </w:tc>
      </w:tr>
    </w:tbl>
    <w:p w:rsidR="009F67DC" w:rsidRDefault="009F67DC" w:rsidP="009F67DC"/>
    <w:p w:rsidR="0022008F" w:rsidRDefault="0022008F"/>
    <w:p w:rsidR="009F67DC" w:rsidRDefault="009F67DC"/>
    <w:p w:rsidR="009F67DC" w:rsidRDefault="009F67DC"/>
    <w:p w:rsidR="003F32DF" w:rsidRDefault="003F32DF"/>
    <w:p w:rsidR="003F32DF" w:rsidRDefault="003F32DF"/>
    <w:p w:rsidR="001C20BC" w:rsidRPr="001C20BC" w:rsidRDefault="001C20BC" w:rsidP="001C20BC">
      <w:r w:rsidRPr="001C20BC">
        <w:drawing>
          <wp:inline distT="0" distB="0" distL="0" distR="0" wp14:anchorId="67188691" wp14:editId="32EF600A">
            <wp:extent cx="6120130" cy="8098444"/>
            <wp:effectExtent l="0" t="0" r="0" b="0"/>
            <wp:docPr id="96" name="Immagin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8098444"/>
                    </a:xfrm>
                    <a:prstGeom prst="rect">
                      <a:avLst/>
                    </a:prstGeom>
                    <a:noFill/>
                    <a:ln>
                      <a:noFill/>
                    </a:ln>
                  </pic:spPr>
                </pic:pic>
              </a:graphicData>
            </a:graphic>
          </wp:inline>
        </w:drawing>
      </w:r>
    </w:p>
    <w:p w:rsidR="001C20BC" w:rsidRPr="001C20BC" w:rsidRDefault="001C20BC" w:rsidP="001C20BC"/>
    <w:p w:rsidR="001C20BC" w:rsidRPr="001C20BC" w:rsidRDefault="001C20BC" w:rsidP="001C20BC"/>
    <w:p w:rsidR="001C20BC" w:rsidRPr="001C20BC" w:rsidRDefault="001C20BC" w:rsidP="001C20BC"/>
    <w:p w:rsidR="001C20BC" w:rsidRPr="001C20BC" w:rsidRDefault="001C20BC" w:rsidP="001C20BC"/>
    <w:p w:rsidR="001C20BC" w:rsidRPr="001C20BC" w:rsidRDefault="001C20BC" w:rsidP="001C20BC">
      <w:r w:rsidRPr="001C20BC">
        <w:drawing>
          <wp:inline distT="0" distB="0" distL="0" distR="0" wp14:anchorId="244420AC" wp14:editId="64A6336F">
            <wp:extent cx="6120130" cy="8077818"/>
            <wp:effectExtent l="0" t="0" r="0" b="0"/>
            <wp:docPr id="97" name="Im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8077818"/>
                    </a:xfrm>
                    <a:prstGeom prst="rect">
                      <a:avLst/>
                    </a:prstGeom>
                    <a:noFill/>
                    <a:ln>
                      <a:noFill/>
                    </a:ln>
                  </pic:spPr>
                </pic:pic>
              </a:graphicData>
            </a:graphic>
          </wp:inline>
        </w:drawing>
      </w:r>
    </w:p>
    <w:p w:rsidR="003F32DF" w:rsidRDefault="003F32DF"/>
    <w:p w:rsidR="003F32DF" w:rsidRDefault="003F32DF"/>
    <w:p w:rsidR="009F67DC" w:rsidRDefault="009F67DC">
      <w:pPr>
        <w:rPr>
          <w:noProof/>
          <w:lang w:eastAsia="it-IT"/>
        </w:rPr>
      </w:pPr>
    </w:p>
    <w:p w:rsidR="001C20BC" w:rsidRDefault="001C20BC">
      <w:pPr>
        <w:rPr>
          <w:noProof/>
          <w:lang w:eastAsia="it-IT"/>
        </w:rPr>
      </w:pPr>
    </w:p>
    <w:p w:rsidR="001C20BC" w:rsidRDefault="001C20BC">
      <w:pPr>
        <w:rPr>
          <w:noProof/>
          <w:lang w:eastAsia="it-IT"/>
        </w:rPr>
      </w:pPr>
    </w:p>
    <w:p w:rsidR="001C20BC" w:rsidRDefault="001C20BC">
      <w:pPr>
        <w:rPr>
          <w:noProof/>
          <w:lang w:eastAsia="it-IT"/>
        </w:rPr>
      </w:pPr>
    </w:p>
    <w:p w:rsidR="001C20BC" w:rsidRPr="001C20BC" w:rsidRDefault="001C20BC" w:rsidP="001C20BC">
      <w:r w:rsidRPr="001C20BC">
        <w:drawing>
          <wp:inline distT="0" distB="0" distL="0" distR="0" wp14:anchorId="39A6F370" wp14:editId="54D5D166">
            <wp:extent cx="6120130" cy="8098444"/>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8098444"/>
                    </a:xfrm>
                    <a:prstGeom prst="rect">
                      <a:avLst/>
                    </a:prstGeom>
                    <a:noFill/>
                    <a:ln>
                      <a:noFill/>
                    </a:ln>
                  </pic:spPr>
                </pic:pic>
              </a:graphicData>
            </a:graphic>
          </wp:inline>
        </w:drawing>
      </w:r>
    </w:p>
    <w:p w:rsidR="001C20BC" w:rsidRPr="001C20BC" w:rsidRDefault="001C20BC" w:rsidP="001C20BC"/>
    <w:p w:rsidR="001C20BC" w:rsidRPr="001C20BC" w:rsidRDefault="001C20BC" w:rsidP="001C20BC"/>
    <w:p w:rsidR="001C20BC" w:rsidRPr="001C20BC" w:rsidRDefault="001C20BC" w:rsidP="001C20BC"/>
    <w:p w:rsidR="001C20BC" w:rsidRPr="001C20BC" w:rsidRDefault="001C20BC" w:rsidP="001C20BC"/>
    <w:p w:rsidR="001C20BC" w:rsidRPr="001C20BC" w:rsidRDefault="001C20BC" w:rsidP="001C20BC">
      <w:r w:rsidRPr="001C20BC">
        <w:drawing>
          <wp:inline distT="0" distB="0" distL="0" distR="0" wp14:anchorId="29CF1B5C" wp14:editId="09596214">
            <wp:extent cx="6120130" cy="7507909"/>
            <wp:effectExtent l="0" t="0" r="0" b="0"/>
            <wp:docPr id="98" name="Immagin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7507909"/>
                    </a:xfrm>
                    <a:prstGeom prst="rect">
                      <a:avLst/>
                    </a:prstGeom>
                    <a:noFill/>
                    <a:ln>
                      <a:noFill/>
                    </a:ln>
                  </pic:spPr>
                </pic:pic>
              </a:graphicData>
            </a:graphic>
          </wp:inline>
        </w:drawing>
      </w:r>
    </w:p>
    <w:p w:rsidR="001C20BC" w:rsidRDefault="001C20BC"/>
    <w:p w:rsidR="009F67DC" w:rsidRDefault="009F67DC">
      <w:pPr>
        <w:rPr>
          <w:noProof/>
          <w:lang w:eastAsia="it-IT"/>
        </w:rPr>
      </w:pPr>
    </w:p>
    <w:p w:rsidR="001C20BC" w:rsidRDefault="001C20BC">
      <w:pPr>
        <w:rPr>
          <w:noProof/>
          <w:lang w:eastAsia="it-IT"/>
        </w:rPr>
      </w:pPr>
    </w:p>
    <w:p w:rsidR="001C20BC" w:rsidRDefault="001C20BC">
      <w:pPr>
        <w:rPr>
          <w:noProof/>
          <w:lang w:eastAsia="it-IT"/>
        </w:rPr>
      </w:pPr>
    </w:p>
    <w:p w:rsidR="001C20BC" w:rsidRDefault="001C20BC">
      <w:pPr>
        <w:rPr>
          <w:noProof/>
          <w:lang w:eastAsia="it-IT"/>
        </w:rPr>
      </w:pPr>
    </w:p>
    <w:p w:rsidR="001C20BC" w:rsidRDefault="001C20BC">
      <w:pPr>
        <w:rPr>
          <w:noProof/>
          <w:lang w:eastAsia="it-IT"/>
        </w:rPr>
      </w:pPr>
    </w:p>
    <w:p w:rsidR="001C20BC" w:rsidRDefault="001C20BC">
      <w:pPr>
        <w:rPr>
          <w:noProof/>
          <w:lang w:eastAsia="it-IT"/>
        </w:rPr>
      </w:pPr>
    </w:p>
    <w:p w:rsidR="001C20BC" w:rsidRDefault="001C20BC">
      <w:pPr>
        <w:rPr>
          <w:noProof/>
          <w:lang w:eastAsia="it-IT"/>
        </w:rPr>
      </w:pPr>
    </w:p>
    <w:p w:rsidR="00256DDD" w:rsidRPr="00256DDD" w:rsidRDefault="00256DDD" w:rsidP="00256DDD">
      <w:r w:rsidRPr="00256DDD">
        <w:drawing>
          <wp:inline distT="0" distB="0" distL="0" distR="0" wp14:anchorId="46AA21C7" wp14:editId="07DEA0D2">
            <wp:extent cx="6120130" cy="8098444"/>
            <wp:effectExtent l="0" t="0" r="0" b="0"/>
            <wp:docPr id="99" name="Im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8098444"/>
                    </a:xfrm>
                    <a:prstGeom prst="rect">
                      <a:avLst/>
                    </a:prstGeom>
                    <a:noFill/>
                    <a:ln>
                      <a:noFill/>
                    </a:ln>
                  </pic:spPr>
                </pic:pic>
              </a:graphicData>
            </a:graphic>
          </wp:inline>
        </w:drawing>
      </w:r>
    </w:p>
    <w:p w:rsidR="00256DDD" w:rsidRPr="00256DDD" w:rsidRDefault="00256DDD" w:rsidP="00256DDD"/>
    <w:p w:rsidR="00256DDD" w:rsidRPr="00256DDD" w:rsidRDefault="00256DDD" w:rsidP="00256DDD"/>
    <w:p w:rsidR="00256DDD" w:rsidRPr="00256DDD" w:rsidRDefault="00256DDD" w:rsidP="00256DDD"/>
    <w:p w:rsidR="00256DDD" w:rsidRPr="00256DDD" w:rsidRDefault="00256DDD" w:rsidP="00256DDD">
      <w:r w:rsidRPr="00256DDD">
        <w:drawing>
          <wp:inline distT="0" distB="0" distL="0" distR="0" wp14:anchorId="02CC3D62" wp14:editId="705B88B4">
            <wp:extent cx="6120130" cy="7617766"/>
            <wp:effectExtent l="0" t="0" r="0" b="2540"/>
            <wp:docPr id="100" name="Immagin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7617766"/>
                    </a:xfrm>
                    <a:prstGeom prst="rect">
                      <a:avLst/>
                    </a:prstGeom>
                    <a:noFill/>
                    <a:ln>
                      <a:noFill/>
                    </a:ln>
                  </pic:spPr>
                </pic:pic>
              </a:graphicData>
            </a:graphic>
          </wp:inline>
        </w:drawing>
      </w:r>
    </w:p>
    <w:p w:rsidR="001C20BC" w:rsidRDefault="001C20BC"/>
    <w:p w:rsidR="00BD0247" w:rsidRDefault="00BD0247"/>
    <w:p w:rsidR="00256DDD" w:rsidRDefault="00256DDD"/>
    <w:p w:rsidR="00256DDD" w:rsidRDefault="00256DDD"/>
    <w:p w:rsidR="00256DDD" w:rsidRDefault="00256DDD"/>
    <w:p w:rsidR="00256DDD" w:rsidRDefault="00256DDD"/>
    <w:p w:rsidR="00256DDD" w:rsidRPr="00256DDD" w:rsidRDefault="00256DDD" w:rsidP="00256DDD">
      <w:r w:rsidRPr="00256DDD">
        <w:drawing>
          <wp:inline distT="0" distB="0" distL="0" distR="0" wp14:anchorId="36EA7DA0" wp14:editId="5CE238FE">
            <wp:extent cx="6120130" cy="8098444"/>
            <wp:effectExtent l="0" t="0" r="0" b="0"/>
            <wp:docPr id="101" name="Immagin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8098444"/>
                    </a:xfrm>
                    <a:prstGeom prst="rect">
                      <a:avLst/>
                    </a:prstGeom>
                    <a:noFill/>
                    <a:ln>
                      <a:noFill/>
                    </a:ln>
                  </pic:spPr>
                </pic:pic>
              </a:graphicData>
            </a:graphic>
          </wp:inline>
        </w:drawing>
      </w:r>
    </w:p>
    <w:p w:rsidR="00256DDD" w:rsidRPr="00256DDD" w:rsidRDefault="00256DDD" w:rsidP="00256DDD"/>
    <w:p w:rsidR="00256DDD" w:rsidRPr="00256DDD" w:rsidRDefault="00256DDD" w:rsidP="00256DDD"/>
    <w:p w:rsidR="00256DDD" w:rsidRPr="00256DDD" w:rsidRDefault="00256DDD" w:rsidP="00256DDD"/>
    <w:p w:rsidR="00256DDD" w:rsidRPr="00256DDD" w:rsidRDefault="00256DDD" w:rsidP="00256DDD"/>
    <w:p w:rsidR="00256DDD" w:rsidRPr="00256DDD" w:rsidRDefault="00256DDD" w:rsidP="00256DDD">
      <w:r w:rsidRPr="00256DDD">
        <w:drawing>
          <wp:inline distT="0" distB="0" distL="0" distR="0" wp14:anchorId="6DB14841" wp14:editId="452DD99A">
            <wp:extent cx="6120130" cy="5735408"/>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5735408"/>
                    </a:xfrm>
                    <a:prstGeom prst="rect">
                      <a:avLst/>
                    </a:prstGeom>
                    <a:noFill/>
                    <a:ln>
                      <a:noFill/>
                    </a:ln>
                  </pic:spPr>
                </pic:pic>
              </a:graphicData>
            </a:graphic>
          </wp:inline>
        </w:drawing>
      </w:r>
    </w:p>
    <w:p w:rsidR="00256DDD" w:rsidRDefault="00256DDD"/>
    <w:p w:rsidR="00BD0247" w:rsidRDefault="00BD0247"/>
    <w:p w:rsidR="00256DDD" w:rsidRDefault="00256DDD"/>
    <w:p w:rsidR="00256DDD" w:rsidRDefault="00256DDD"/>
    <w:p w:rsidR="00256DDD" w:rsidRDefault="00256DDD"/>
    <w:p w:rsidR="00256DDD" w:rsidRDefault="00256DDD"/>
    <w:p w:rsidR="00256DDD" w:rsidRDefault="00256DDD"/>
    <w:p w:rsidR="00256DDD" w:rsidRDefault="00256DDD"/>
    <w:p w:rsidR="00256DDD" w:rsidRDefault="00256DDD"/>
    <w:p w:rsidR="00256DDD" w:rsidRDefault="00256DDD"/>
    <w:p w:rsidR="00256DDD" w:rsidRDefault="00256DDD"/>
    <w:p w:rsidR="00256DDD" w:rsidRDefault="00256DDD"/>
    <w:p w:rsidR="00256DDD" w:rsidRDefault="00256DDD"/>
    <w:p w:rsidR="00256DDD" w:rsidRDefault="00256DDD"/>
    <w:p w:rsidR="00FD6C7B" w:rsidRPr="00FD6C7B" w:rsidRDefault="00FD6C7B" w:rsidP="00FD6C7B">
      <w:r w:rsidRPr="00FD6C7B">
        <w:drawing>
          <wp:inline distT="0" distB="0" distL="0" distR="0" wp14:anchorId="48FF697C" wp14:editId="097E8F8B">
            <wp:extent cx="6120130" cy="6683761"/>
            <wp:effectExtent l="0" t="0" r="0" b="317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6683761"/>
                    </a:xfrm>
                    <a:prstGeom prst="rect">
                      <a:avLst/>
                    </a:prstGeom>
                    <a:noFill/>
                    <a:ln>
                      <a:noFill/>
                    </a:ln>
                  </pic:spPr>
                </pic:pic>
              </a:graphicData>
            </a:graphic>
          </wp:inline>
        </w:drawing>
      </w:r>
    </w:p>
    <w:p w:rsidR="00FD6C7B" w:rsidRPr="00FD6C7B" w:rsidRDefault="00FD6C7B" w:rsidP="00FD6C7B"/>
    <w:p w:rsidR="00FD6C7B" w:rsidRPr="00FD6C7B" w:rsidRDefault="00FD6C7B" w:rsidP="00FD6C7B"/>
    <w:p w:rsidR="00FD6C7B" w:rsidRPr="00FD6C7B" w:rsidRDefault="00FD6C7B" w:rsidP="00FD6C7B"/>
    <w:p w:rsidR="00FD6C7B" w:rsidRPr="00FD6C7B" w:rsidRDefault="00FD6C7B" w:rsidP="00FD6C7B"/>
    <w:p w:rsidR="00FD6C7B" w:rsidRPr="00FD6C7B" w:rsidRDefault="00FD6C7B" w:rsidP="00FD6C7B"/>
    <w:p w:rsidR="00FD6C7B" w:rsidRPr="00FD6C7B" w:rsidRDefault="00FD6C7B" w:rsidP="00FD6C7B"/>
    <w:p w:rsidR="00FD6C7B" w:rsidRPr="00FD6C7B" w:rsidRDefault="00FD6C7B" w:rsidP="00FD6C7B"/>
    <w:p w:rsidR="00FD6C7B" w:rsidRPr="00FD6C7B" w:rsidRDefault="00FD6C7B" w:rsidP="00FD6C7B"/>
    <w:p w:rsidR="00FD6C7B" w:rsidRPr="00FD6C7B" w:rsidRDefault="00FD6C7B" w:rsidP="00FD6C7B">
      <w:r w:rsidRPr="00FD6C7B">
        <w:drawing>
          <wp:inline distT="0" distB="0" distL="0" distR="0" wp14:anchorId="575584A3" wp14:editId="06CE4373">
            <wp:extent cx="6120130" cy="7878731"/>
            <wp:effectExtent l="0" t="0" r="0" b="8255"/>
            <wp:docPr id="103" name="Im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7878731"/>
                    </a:xfrm>
                    <a:prstGeom prst="rect">
                      <a:avLst/>
                    </a:prstGeom>
                    <a:noFill/>
                    <a:ln>
                      <a:noFill/>
                    </a:ln>
                  </pic:spPr>
                </pic:pic>
              </a:graphicData>
            </a:graphic>
          </wp:inline>
        </w:drawing>
      </w:r>
    </w:p>
    <w:p w:rsidR="00256DDD" w:rsidRPr="00256DDD" w:rsidRDefault="00256DDD" w:rsidP="00256DDD"/>
    <w:p w:rsidR="00256DDD" w:rsidRPr="00256DDD" w:rsidRDefault="00256DDD" w:rsidP="00256DDD"/>
    <w:p w:rsidR="00256DDD" w:rsidRPr="00256DDD" w:rsidRDefault="00256DDD" w:rsidP="00256DDD"/>
    <w:p w:rsidR="00256DDD" w:rsidRPr="00256DDD" w:rsidRDefault="00256DDD" w:rsidP="00256DDD"/>
    <w:p w:rsidR="00256DDD" w:rsidRDefault="00256DDD" w:rsidP="00256DD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8"/>
        <w:gridCol w:w="111"/>
        <w:gridCol w:w="72"/>
      </w:tblGrid>
      <w:tr w:rsidR="00C13873" w:rsidTr="00C13873">
        <w:trPr>
          <w:gridAfter w:val="2"/>
          <w:wAfter w:w="183" w:type="dxa"/>
        </w:trPr>
        <w:tc>
          <w:tcPr>
            <w:tcW w:w="9778" w:type="dxa"/>
            <w:tcBorders>
              <w:top w:val="nil"/>
              <w:left w:val="nil"/>
              <w:bottom w:val="nil"/>
              <w:right w:val="nil"/>
            </w:tcBorders>
          </w:tcPr>
          <w:p w:rsidR="00C13873" w:rsidRDefault="00C13873" w:rsidP="006F4ACC">
            <w:pPr>
              <w:jc w:val="right"/>
            </w:pPr>
          </w:p>
        </w:tc>
      </w:tr>
      <w:tr w:rsidR="00C13873" w:rsidTr="00C13873">
        <w:tc>
          <w:tcPr>
            <w:tcW w:w="9956" w:type="dxa"/>
            <w:gridSpan w:val="3"/>
            <w:tcBorders>
              <w:top w:val="single" w:sz="4" w:space="0" w:color="auto"/>
              <w:left w:val="single" w:sz="4" w:space="0" w:color="auto"/>
              <w:bottom w:val="single" w:sz="4" w:space="0" w:color="auto"/>
              <w:right w:val="single" w:sz="4" w:space="0" w:color="auto"/>
            </w:tcBorders>
            <w:shd w:val="clear" w:color="auto" w:fill="E0E0E0"/>
            <w:hideMark/>
          </w:tcPr>
          <w:p w:rsidR="00C13873" w:rsidRDefault="00C13873" w:rsidP="006F4ACC">
            <w:pPr>
              <w:jc w:val="center"/>
              <w:rPr>
                <w:b/>
                <w:sz w:val="32"/>
                <w:szCs w:val="32"/>
              </w:rPr>
            </w:pPr>
            <w:r>
              <w:rPr>
                <w:b/>
                <w:sz w:val="32"/>
                <w:szCs w:val="32"/>
              </w:rPr>
              <w:t>SERVIZIO DI SEGRETERIA GENERALE</w:t>
            </w:r>
          </w:p>
        </w:tc>
      </w:tr>
      <w:tr w:rsidR="00C13873" w:rsidTr="00C13873">
        <w:tc>
          <w:tcPr>
            <w:tcW w:w="9956" w:type="dxa"/>
            <w:gridSpan w:val="3"/>
            <w:tcBorders>
              <w:top w:val="single" w:sz="4" w:space="0" w:color="auto"/>
              <w:left w:val="single" w:sz="4" w:space="0" w:color="auto"/>
              <w:bottom w:val="nil"/>
              <w:right w:val="single" w:sz="4" w:space="0" w:color="auto"/>
            </w:tcBorders>
          </w:tcPr>
          <w:tbl>
            <w:tblPr>
              <w:tblW w:w="5120" w:type="dxa"/>
              <w:tblCellMar>
                <w:left w:w="70" w:type="dxa"/>
                <w:right w:w="70" w:type="dxa"/>
              </w:tblCellMar>
              <w:tblLook w:val="04A0" w:firstRow="1" w:lastRow="0" w:firstColumn="1" w:lastColumn="0" w:noHBand="0" w:noVBand="1"/>
            </w:tblPr>
            <w:tblGrid>
              <w:gridCol w:w="2200"/>
              <w:gridCol w:w="2920"/>
            </w:tblGrid>
            <w:tr w:rsidR="00C13873" w:rsidTr="006F4ACC">
              <w:trPr>
                <w:trHeight w:val="315"/>
              </w:trPr>
              <w:tc>
                <w:tcPr>
                  <w:tcW w:w="2200" w:type="dxa"/>
                  <w:tcBorders>
                    <w:top w:val="nil"/>
                    <w:left w:val="nil"/>
                    <w:bottom w:val="nil"/>
                    <w:right w:val="nil"/>
                  </w:tcBorders>
                  <w:shd w:val="clear" w:color="auto" w:fill="auto"/>
                  <w:noWrap/>
                  <w:vAlign w:val="center"/>
                  <w:hideMark/>
                </w:tcPr>
                <w:p w:rsidR="00C13873" w:rsidRDefault="00C13873" w:rsidP="006F4ACC">
                  <w:pPr>
                    <w:rPr>
                      <w:rFonts w:ascii="Calibri" w:hAnsi="Calibri" w:cs="Calibri"/>
                      <w:b/>
                      <w:bCs/>
                      <w:color w:val="000000"/>
                    </w:rPr>
                  </w:pPr>
                  <w:r>
                    <w:rPr>
                      <w:rFonts w:ascii="Calibri" w:hAnsi="Calibri" w:cs="Calibri"/>
                      <w:b/>
                      <w:bCs/>
                      <w:color w:val="000000"/>
                    </w:rPr>
                    <w:t>Collaboratori interni</w:t>
                  </w:r>
                </w:p>
              </w:tc>
              <w:tc>
                <w:tcPr>
                  <w:tcW w:w="2920" w:type="dxa"/>
                  <w:tcBorders>
                    <w:top w:val="nil"/>
                    <w:left w:val="nil"/>
                    <w:bottom w:val="nil"/>
                    <w:right w:val="nil"/>
                  </w:tcBorders>
                  <w:shd w:val="clear" w:color="auto" w:fill="auto"/>
                  <w:noWrap/>
                  <w:vAlign w:val="bottom"/>
                  <w:hideMark/>
                </w:tcPr>
                <w:p w:rsidR="00C13873" w:rsidRDefault="00C13873" w:rsidP="006F4ACC">
                  <w:pPr>
                    <w:rPr>
                      <w:rFonts w:ascii="Calibri" w:hAnsi="Calibri" w:cs="Calibri"/>
                      <w:b/>
                      <w:bCs/>
                      <w:color w:val="000000"/>
                    </w:rPr>
                  </w:pPr>
                </w:p>
              </w:tc>
            </w:tr>
            <w:tr w:rsidR="00C13873" w:rsidTr="006F4ACC">
              <w:trPr>
                <w:trHeight w:val="315"/>
              </w:trPr>
              <w:tc>
                <w:tcPr>
                  <w:tcW w:w="2200" w:type="dxa"/>
                  <w:tcBorders>
                    <w:top w:val="nil"/>
                    <w:left w:val="nil"/>
                    <w:bottom w:val="nil"/>
                    <w:right w:val="nil"/>
                  </w:tcBorders>
                  <w:shd w:val="clear" w:color="auto" w:fill="auto"/>
                  <w:noWrap/>
                  <w:vAlign w:val="center"/>
                  <w:hideMark/>
                </w:tcPr>
                <w:p w:rsidR="00C13873" w:rsidRDefault="00C13873" w:rsidP="006F4ACC">
                  <w:pPr>
                    <w:jc w:val="right"/>
                    <w:rPr>
                      <w:rFonts w:ascii="Calibri" w:hAnsi="Calibri" w:cs="Calibri"/>
                      <w:color w:val="000000"/>
                    </w:rPr>
                  </w:pPr>
                  <w:r>
                    <w:rPr>
                      <w:rFonts w:ascii="Calibri" w:hAnsi="Calibri" w:cs="Calibri"/>
                      <w:color w:val="000000"/>
                    </w:rPr>
                    <w:t>Categoria C</w:t>
                  </w:r>
                </w:p>
              </w:tc>
              <w:tc>
                <w:tcPr>
                  <w:tcW w:w="2920" w:type="dxa"/>
                  <w:tcBorders>
                    <w:top w:val="nil"/>
                    <w:left w:val="nil"/>
                    <w:bottom w:val="nil"/>
                    <w:right w:val="nil"/>
                  </w:tcBorders>
                  <w:shd w:val="clear" w:color="auto" w:fill="auto"/>
                  <w:noWrap/>
                  <w:vAlign w:val="center"/>
                  <w:hideMark/>
                </w:tcPr>
                <w:p w:rsidR="00C13873" w:rsidRDefault="00C13873" w:rsidP="006F4ACC">
                  <w:pPr>
                    <w:rPr>
                      <w:rFonts w:ascii="Calibri" w:hAnsi="Calibri" w:cs="Calibri"/>
                      <w:color w:val="000000"/>
                    </w:rPr>
                  </w:pPr>
                  <w:r>
                    <w:rPr>
                      <w:rFonts w:ascii="Calibri" w:hAnsi="Calibri" w:cs="Calibri"/>
                      <w:color w:val="000000"/>
                    </w:rPr>
                    <w:t>FRENCIA Mauro</w:t>
                  </w:r>
                </w:p>
              </w:tc>
            </w:tr>
            <w:tr w:rsidR="00C13873" w:rsidTr="006F4ACC">
              <w:trPr>
                <w:trHeight w:val="315"/>
              </w:trPr>
              <w:tc>
                <w:tcPr>
                  <w:tcW w:w="2200" w:type="dxa"/>
                  <w:tcBorders>
                    <w:top w:val="nil"/>
                    <w:left w:val="nil"/>
                    <w:bottom w:val="nil"/>
                    <w:right w:val="nil"/>
                  </w:tcBorders>
                  <w:shd w:val="clear" w:color="auto" w:fill="auto"/>
                  <w:noWrap/>
                  <w:vAlign w:val="bottom"/>
                  <w:hideMark/>
                </w:tcPr>
                <w:p w:rsidR="00C13873" w:rsidRDefault="00C13873" w:rsidP="006F4ACC">
                  <w:pPr>
                    <w:rPr>
                      <w:rFonts w:ascii="Calibri" w:hAnsi="Calibri" w:cs="Calibri"/>
                      <w:color w:val="000000"/>
                    </w:rPr>
                  </w:pPr>
                </w:p>
              </w:tc>
              <w:tc>
                <w:tcPr>
                  <w:tcW w:w="2920" w:type="dxa"/>
                  <w:tcBorders>
                    <w:top w:val="nil"/>
                    <w:left w:val="nil"/>
                    <w:bottom w:val="nil"/>
                    <w:right w:val="nil"/>
                  </w:tcBorders>
                  <w:shd w:val="clear" w:color="auto" w:fill="auto"/>
                  <w:noWrap/>
                  <w:vAlign w:val="center"/>
                  <w:hideMark/>
                </w:tcPr>
                <w:p w:rsidR="00C13873" w:rsidRDefault="00C13873" w:rsidP="006F4ACC">
                  <w:pPr>
                    <w:rPr>
                      <w:rFonts w:ascii="Calibri" w:hAnsi="Calibri" w:cs="Calibri"/>
                      <w:color w:val="000000"/>
                    </w:rPr>
                  </w:pPr>
                  <w:r>
                    <w:rPr>
                      <w:rFonts w:ascii="Calibri" w:hAnsi="Calibri" w:cs="Calibri"/>
                      <w:color w:val="000000"/>
                    </w:rPr>
                    <w:t>ACCOMO Maria Costantina</w:t>
                  </w:r>
                </w:p>
              </w:tc>
            </w:tr>
            <w:tr w:rsidR="00C13873" w:rsidTr="006F4ACC">
              <w:trPr>
                <w:trHeight w:val="315"/>
              </w:trPr>
              <w:tc>
                <w:tcPr>
                  <w:tcW w:w="2200" w:type="dxa"/>
                  <w:tcBorders>
                    <w:top w:val="nil"/>
                    <w:left w:val="nil"/>
                    <w:bottom w:val="nil"/>
                    <w:right w:val="nil"/>
                  </w:tcBorders>
                  <w:shd w:val="clear" w:color="auto" w:fill="auto"/>
                  <w:noWrap/>
                  <w:vAlign w:val="center"/>
                  <w:hideMark/>
                </w:tcPr>
                <w:p w:rsidR="00C13873" w:rsidRDefault="00C13873" w:rsidP="006F4ACC">
                  <w:pPr>
                    <w:jc w:val="right"/>
                    <w:rPr>
                      <w:rFonts w:ascii="Calibri" w:hAnsi="Calibri" w:cs="Calibri"/>
                      <w:color w:val="000000"/>
                    </w:rPr>
                  </w:pPr>
                  <w:r>
                    <w:rPr>
                      <w:rFonts w:ascii="Calibri" w:hAnsi="Calibri" w:cs="Calibri"/>
                      <w:color w:val="000000"/>
                    </w:rPr>
                    <w:t>Categoria B</w:t>
                  </w:r>
                </w:p>
              </w:tc>
              <w:tc>
                <w:tcPr>
                  <w:tcW w:w="2920" w:type="dxa"/>
                  <w:tcBorders>
                    <w:top w:val="nil"/>
                    <w:left w:val="nil"/>
                    <w:bottom w:val="nil"/>
                    <w:right w:val="nil"/>
                  </w:tcBorders>
                  <w:shd w:val="clear" w:color="auto" w:fill="auto"/>
                  <w:noWrap/>
                  <w:vAlign w:val="center"/>
                  <w:hideMark/>
                </w:tcPr>
                <w:p w:rsidR="00C13873" w:rsidRDefault="00C13873" w:rsidP="006F4ACC">
                  <w:pPr>
                    <w:rPr>
                      <w:rFonts w:ascii="Calibri" w:hAnsi="Calibri" w:cs="Calibri"/>
                      <w:color w:val="000000"/>
                    </w:rPr>
                  </w:pPr>
                  <w:r>
                    <w:rPr>
                      <w:rFonts w:ascii="Calibri" w:hAnsi="Calibri" w:cs="Calibri"/>
                      <w:color w:val="000000"/>
                    </w:rPr>
                    <w:t>ARFELI Rosalia</w:t>
                  </w:r>
                </w:p>
              </w:tc>
            </w:tr>
            <w:tr w:rsidR="00C13873" w:rsidTr="006F4ACC">
              <w:trPr>
                <w:trHeight w:val="315"/>
              </w:trPr>
              <w:tc>
                <w:tcPr>
                  <w:tcW w:w="2200" w:type="dxa"/>
                  <w:tcBorders>
                    <w:top w:val="nil"/>
                    <w:left w:val="nil"/>
                    <w:bottom w:val="nil"/>
                    <w:right w:val="nil"/>
                  </w:tcBorders>
                  <w:shd w:val="clear" w:color="auto" w:fill="auto"/>
                  <w:noWrap/>
                  <w:vAlign w:val="center"/>
                  <w:hideMark/>
                </w:tcPr>
                <w:p w:rsidR="00C13873" w:rsidRDefault="00C13873" w:rsidP="006F4ACC">
                  <w:pPr>
                    <w:rPr>
                      <w:rFonts w:ascii="Calibri" w:hAnsi="Calibri" w:cs="Calibri"/>
                      <w:b/>
                      <w:bCs/>
                      <w:color w:val="000000"/>
                    </w:rPr>
                  </w:pPr>
                  <w:r>
                    <w:rPr>
                      <w:rFonts w:ascii="Calibri" w:hAnsi="Calibri" w:cs="Calibri"/>
                      <w:b/>
                      <w:bCs/>
                      <w:color w:val="000000"/>
                    </w:rPr>
                    <w:t>Unità coinvolte</w:t>
                  </w:r>
                </w:p>
              </w:tc>
              <w:tc>
                <w:tcPr>
                  <w:tcW w:w="2920" w:type="dxa"/>
                  <w:tcBorders>
                    <w:top w:val="nil"/>
                    <w:left w:val="nil"/>
                    <w:bottom w:val="nil"/>
                    <w:right w:val="nil"/>
                  </w:tcBorders>
                  <w:shd w:val="clear" w:color="auto" w:fill="auto"/>
                  <w:noWrap/>
                  <w:vAlign w:val="center"/>
                  <w:hideMark/>
                </w:tcPr>
                <w:p w:rsidR="00C13873" w:rsidRDefault="00C13873" w:rsidP="006F4ACC">
                  <w:pPr>
                    <w:rPr>
                      <w:rFonts w:ascii="Calibri" w:hAnsi="Calibri" w:cs="Calibri"/>
                      <w:b/>
                      <w:bCs/>
                      <w:color w:val="000000"/>
                    </w:rPr>
                  </w:pPr>
                </w:p>
              </w:tc>
            </w:tr>
            <w:tr w:rsidR="00C13873" w:rsidTr="006F4ACC">
              <w:trPr>
                <w:trHeight w:val="315"/>
              </w:trPr>
              <w:tc>
                <w:tcPr>
                  <w:tcW w:w="2200" w:type="dxa"/>
                  <w:tcBorders>
                    <w:top w:val="nil"/>
                    <w:left w:val="nil"/>
                    <w:bottom w:val="nil"/>
                    <w:right w:val="nil"/>
                  </w:tcBorders>
                  <w:shd w:val="clear" w:color="auto" w:fill="auto"/>
                  <w:noWrap/>
                  <w:vAlign w:val="bottom"/>
                  <w:hideMark/>
                </w:tcPr>
                <w:p w:rsidR="00C13873" w:rsidRDefault="00C13873" w:rsidP="006F4ACC">
                  <w:pPr>
                    <w:rPr>
                      <w:sz w:val="20"/>
                      <w:szCs w:val="20"/>
                    </w:rPr>
                  </w:pPr>
                </w:p>
              </w:tc>
              <w:tc>
                <w:tcPr>
                  <w:tcW w:w="2920" w:type="dxa"/>
                  <w:tcBorders>
                    <w:top w:val="nil"/>
                    <w:left w:val="nil"/>
                    <w:bottom w:val="nil"/>
                    <w:right w:val="nil"/>
                  </w:tcBorders>
                  <w:shd w:val="clear" w:color="auto" w:fill="auto"/>
                  <w:noWrap/>
                  <w:vAlign w:val="center"/>
                  <w:hideMark/>
                </w:tcPr>
                <w:p w:rsidR="00C13873" w:rsidRDefault="00C13873" w:rsidP="006F4ACC">
                  <w:pPr>
                    <w:rPr>
                      <w:rFonts w:ascii="Calibri" w:hAnsi="Calibri" w:cs="Calibri"/>
                      <w:color w:val="000000"/>
                    </w:rPr>
                  </w:pPr>
                  <w:r>
                    <w:rPr>
                      <w:rFonts w:ascii="Calibri" w:hAnsi="Calibri" w:cs="Calibri"/>
                      <w:color w:val="000000"/>
                    </w:rPr>
                    <w:t>Segretario Comunale</w:t>
                  </w:r>
                </w:p>
              </w:tc>
            </w:tr>
            <w:tr w:rsidR="00C13873" w:rsidTr="006F4ACC">
              <w:trPr>
                <w:trHeight w:val="315"/>
              </w:trPr>
              <w:tc>
                <w:tcPr>
                  <w:tcW w:w="2200" w:type="dxa"/>
                  <w:tcBorders>
                    <w:top w:val="nil"/>
                    <w:left w:val="nil"/>
                    <w:bottom w:val="nil"/>
                    <w:right w:val="nil"/>
                  </w:tcBorders>
                  <w:shd w:val="clear" w:color="auto" w:fill="auto"/>
                  <w:noWrap/>
                  <w:vAlign w:val="bottom"/>
                  <w:hideMark/>
                </w:tcPr>
                <w:p w:rsidR="00C13873" w:rsidRDefault="00C13873" w:rsidP="006F4ACC">
                  <w:pPr>
                    <w:rPr>
                      <w:rFonts w:ascii="Calibri" w:hAnsi="Calibri" w:cs="Calibri"/>
                      <w:color w:val="000000"/>
                    </w:rPr>
                  </w:pPr>
                </w:p>
              </w:tc>
              <w:tc>
                <w:tcPr>
                  <w:tcW w:w="2920" w:type="dxa"/>
                  <w:tcBorders>
                    <w:top w:val="nil"/>
                    <w:left w:val="nil"/>
                    <w:bottom w:val="nil"/>
                    <w:right w:val="nil"/>
                  </w:tcBorders>
                  <w:shd w:val="clear" w:color="auto" w:fill="auto"/>
                  <w:noWrap/>
                  <w:vAlign w:val="center"/>
                  <w:hideMark/>
                </w:tcPr>
                <w:p w:rsidR="00C13873" w:rsidRDefault="00C13873" w:rsidP="006F4ACC">
                  <w:pPr>
                    <w:rPr>
                      <w:rFonts w:ascii="Calibri" w:hAnsi="Calibri" w:cs="Calibri"/>
                      <w:color w:val="000000"/>
                    </w:rPr>
                  </w:pPr>
                  <w:r>
                    <w:rPr>
                      <w:rFonts w:ascii="Calibri" w:hAnsi="Calibri" w:cs="Calibri"/>
                      <w:color w:val="000000"/>
                    </w:rPr>
                    <w:t>Sindaco</w:t>
                  </w:r>
                </w:p>
              </w:tc>
            </w:tr>
            <w:tr w:rsidR="00C13873" w:rsidTr="006F4ACC">
              <w:trPr>
                <w:trHeight w:val="315"/>
              </w:trPr>
              <w:tc>
                <w:tcPr>
                  <w:tcW w:w="2200" w:type="dxa"/>
                  <w:tcBorders>
                    <w:top w:val="nil"/>
                    <w:left w:val="nil"/>
                    <w:bottom w:val="nil"/>
                    <w:right w:val="nil"/>
                  </w:tcBorders>
                  <w:shd w:val="clear" w:color="auto" w:fill="auto"/>
                  <w:noWrap/>
                  <w:vAlign w:val="bottom"/>
                  <w:hideMark/>
                </w:tcPr>
                <w:p w:rsidR="00C13873" w:rsidRDefault="00C13873" w:rsidP="006F4ACC">
                  <w:pPr>
                    <w:rPr>
                      <w:rFonts w:ascii="Calibri" w:hAnsi="Calibri" w:cs="Calibri"/>
                      <w:color w:val="000000"/>
                    </w:rPr>
                  </w:pPr>
                </w:p>
              </w:tc>
              <w:tc>
                <w:tcPr>
                  <w:tcW w:w="2920" w:type="dxa"/>
                  <w:tcBorders>
                    <w:top w:val="nil"/>
                    <w:left w:val="nil"/>
                    <w:bottom w:val="nil"/>
                    <w:right w:val="nil"/>
                  </w:tcBorders>
                  <w:shd w:val="clear" w:color="auto" w:fill="auto"/>
                  <w:noWrap/>
                  <w:vAlign w:val="center"/>
                  <w:hideMark/>
                </w:tcPr>
                <w:p w:rsidR="00C13873" w:rsidRDefault="00C13873" w:rsidP="006F4ACC">
                  <w:pPr>
                    <w:rPr>
                      <w:rFonts w:ascii="Calibri" w:hAnsi="Calibri" w:cs="Calibri"/>
                      <w:color w:val="000000"/>
                    </w:rPr>
                  </w:pPr>
                  <w:r>
                    <w:rPr>
                      <w:rFonts w:ascii="Calibri" w:hAnsi="Calibri" w:cs="Calibri"/>
                      <w:color w:val="000000"/>
                    </w:rPr>
                    <w:t>Giunta</w:t>
                  </w:r>
                </w:p>
              </w:tc>
            </w:tr>
          </w:tbl>
          <w:p w:rsidR="00C13873" w:rsidRDefault="00C13873" w:rsidP="006F4ACC">
            <w:pPr>
              <w:rPr>
                <w:sz w:val="20"/>
                <w:szCs w:val="20"/>
              </w:rPr>
            </w:pPr>
          </w:p>
        </w:tc>
      </w:tr>
      <w:tr w:rsidR="00C13873" w:rsidTr="00C13873">
        <w:tc>
          <w:tcPr>
            <w:tcW w:w="9956" w:type="dxa"/>
            <w:gridSpan w:val="3"/>
            <w:tcBorders>
              <w:top w:val="single" w:sz="4" w:space="0" w:color="auto"/>
              <w:left w:val="single" w:sz="4" w:space="0" w:color="auto"/>
              <w:bottom w:val="single" w:sz="4" w:space="0" w:color="auto"/>
              <w:right w:val="single" w:sz="4" w:space="0" w:color="auto"/>
            </w:tcBorders>
            <w:shd w:val="clear" w:color="auto" w:fill="E0E0E0"/>
            <w:hideMark/>
          </w:tcPr>
          <w:p w:rsidR="00C13873" w:rsidRPr="00FE49AB" w:rsidRDefault="00C13873" w:rsidP="006F4ACC">
            <w:pPr>
              <w:jc w:val="center"/>
              <w:rPr>
                <w:b/>
              </w:rPr>
            </w:pPr>
            <w:r>
              <w:rPr>
                <w:b/>
              </w:rPr>
              <w:t>RIFERIMENTI DI BILANCIO</w:t>
            </w:r>
          </w:p>
        </w:tc>
      </w:tr>
      <w:tr w:rsidR="00C13873" w:rsidTr="00C13873">
        <w:tc>
          <w:tcPr>
            <w:tcW w:w="9956" w:type="dxa"/>
            <w:gridSpan w:val="3"/>
            <w:tcBorders>
              <w:top w:val="single" w:sz="4" w:space="0" w:color="auto"/>
              <w:left w:val="single" w:sz="4" w:space="0" w:color="auto"/>
              <w:bottom w:val="nil"/>
              <w:right w:val="single" w:sz="4" w:space="0" w:color="auto"/>
            </w:tcBorders>
          </w:tcPr>
          <w:tbl>
            <w:tblPr>
              <w:tblW w:w="9740" w:type="dxa"/>
              <w:tblCellMar>
                <w:left w:w="70" w:type="dxa"/>
                <w:right w:w="70" w:type="dxa"/>
              </w:tblCellMar>
              <w:tblLook w:val="04A0" w:firstRow="1" w:lastRow="0" w:firstColumn="1" w:lastColumn="0" w:noHBand="0" w:noVBand="1"/>
            </w:tblPr>
            <w:tblGrid>
              <w:gridCol w:w="9740"/>
            </w:tblGrid>
            <w:tr w:rsidR="00C13873" w:rsidTr="006F4ACC">
              <w:trPr>
                <w:trHeight w:val="315"/>
              </w:trPr>
              <w:tc>
                <w:tcPr>
                  <w:tcW w:w="9740" w:type="dxa"/>
                  <w:tcBorders>
                    <w:top w:val="nil"/>
                    <w:left w:val="nil"/>
                    <w:bottom w:val="nil"/>
                    <w:right w:val="nil"/>
                  </w:tcBorders>
                  <w:shd w:val="clear" w:color="auto" w:fill="auto"/>
                  <w:noWrap/>
                  <w:vAlign w:val="center"/>
                  <w:hideMark/>
                </w:tcPr>
                <w:p w:rsidR="00C13873" w:rsidRDefault="00C13873" w:rsidP="006F4ACC">
                  <w:pPr>
                    <w:jc w:val="center"/>
                    <w:rPr>
                      <w:rFonts w:ascii="Calibri" w:hAnsi="Calibri" w:cs="Calibri"/>
                      <w:b/>
                      <w:bCs/>
                      <w:color w:val="000000"/>
                    </w:rPr>
                  </w:pPr>
                  <w:r>
                    <w:rPr>
                      <w:rFonts w:ascii="Calibri" w:hAnsi="Calibri" w:cs="Calibri"/>
                      <w:b/>
                      <w:bCs/>
                      <w:color w:val="000000"/>
                    </w:rPr>
                    <w:t>Programmi D.U.P</w:t>
                  </w:r>
                </w:p>
              </w:tc>
            </w:tr>
            <w:tr w:rsidR="00C13873" w:rsidTr="006F4ACC">
              <w:trPr>
                <w:trHeight w:val="570"/>
              </w:trPr>
              <w:tc>
                <w:tcPr>
                  <w:tcW w:w="9740" w:type="dxa"/>
                  <w:tcBorders>
                    <w:top w:val="nil"/>
                    <w:left w:val="nil"/>
                    <w:bottom w:val="nil"/>
                    <w:right w:val="nil"/>
                  </w:tcBorders>
                  <w:shd w:val="clear" w:color="auto" w:fill="auto"/>
                  <w:vAlign w:val="center"/>
                  <w:hideMark/>
                </w:tcPr>
                <w:p w:rsidR="00C13873" w:rsidRDefault="00C13873" w:rsidP="006F4ACC">
                  <w:pPr>
                    <w:rPr>
                      <w:rFonts w:ascii="Calibri" w:hAnsi="Calibri" w:cs="Calibri"/>
                      <w:b/>
                      <w:bCs/>
                      <w:color w:val="000000"/>
                    </w:rPr>
                  </w:pPr>
                  <w:r>
                    <w:rPr>
                      <w:rFonts w:ascii="Calibri" w:hAnsi="Calibri" w:cs="Calibri"/>
                      <w:b/>
                      <w:bCs/>
                      <w:color w:val="000000"/>
                    </w:rPr>
                    <w:t>Missione 1</w:t>
                  </w:r>
                  <w:r w:rsidRPr="00E53C88">
                    <w:rPr>
                      <w:rFonts w:ascii="Calibri" w:hAnsi="Calibri" w:cs="Calibri"/>
                      <w:b/>
                      <w:bCs/>
                      <w:color w:val="000000"/>
                    </w:rPr>
                    <w:t xml:space="preserve">: </w:t>
                  </w:r>
                  <w:r w:rsidRPr="00E53C88">
                    <w:rPr>
                      <w:rFonts w:ascii="Calibri" w:hAnsi="Calibri" w:cs="Calibri"/>
                      <w:bCs/>
                      <w:color w:val="000000"/>
                    </w:rPr>
                    <w:t>Servizi istituzionali, generali e di gestione</w:t>
                  </w:r>
                  <w:r w:rsidRPr="00E53C88">
                    <w:rPr>
                      <w:rFonts w:ascii="Calibri" w:hAnsi="Calibri" w:cs="Calibri"/>
                      <w:b/>
                      <w:bCs/>
                      <w:color w:val="000000"/>
                    </w:rPr>
                    <w:t xml:space="preserve"> - Programma 2: </w:t>
                  </w:r>
                  <w:r w:rsidRPr="00E53C88">
                    <w:rPr>
                      <w:rFonts w:ascii="Calibri" w:hAnsi="Calibri" w:cs="Calibri"/>
                      <w:bCs/>
                      <w:color w:val="000000"/>
                    </w:rPr>
                    <w:t>Segreteria generale</w:t>
                  </w:r>
                </w:p>
              </w:tc>
            </w:tr>
          </w:tbl>
          <w:p w:rsidR="00C13873" w:rsidRDefault="00C13873" w:rsidP="006F4ACC">
            <w:pPr>
              <w:rPr>
                <w:sz w:val="20"/>
                <w:szCs w:val="20"/>
              </w:rPr>
            </w:pPr>
          </w:p>
        </w:tc>
      </w:tr>
      <w:tr w:rsidR="00C13873" w:rsidTr="00C13873">
        <w:trPr>
          <w:gridAfter w:val="1"/>
          <w:wAfter w:w="67" w:type="dxa"/>
        </w:trPr>
        <w:tc>
          <w:tcPr>
            <w:tcW w:w="9889" w:type="dxa"/>
            <w:gridSpan w:val="2"/>
            <w:tcBorders>
              <w:top w:val="single" w:sz="4" w:space="0" w:color="auto"/>
              <w:left w:val="single" w:sz="4" w:space="0" w:color="auto"/>
              <w:bottom w:val="single" w:sz="4" w:space="0" w:color="auto"/>
              <w:right w:val="single" w:sz="4" w:space="0" w:color="auto"/>
            </w:tcBorders>
            <w:shd w:val="clear" w:color="auto" w:fill="E0E0E0"/>
            <w:hideMark/>
          </w:tcPr>
          <w:p w:rsidR="00C13873" w:rsidRDefault="00C13873" w:rsidP="006F4ACC">
            <w:pPr>
              <w:jc w:val="center"/>
              <w:rPr>
                <w:b/>
                <w:sz w:val="32"/>
                <w:szCs w:val="32"/>
              </w:rPr>
            </w:pPr>
            <w:r>
              <w:rPr>
                <w:b/>
              </w:rPr>
              <w:t>OBIETTIVO</w:t>
            </w:r>
          </w:p>
        </w:tc>
      </w:tr>
      <w:tr w:rsidR="00C13873" w:rsidTr="00C13873">
        <w:trPr>
          <w:gridAfter w:val="1"/>
          <w:wAfter w:w="67" w:type="dxa"/>
          <w:trHeight w:val="663"/>
        </w:trPr>
        <w:tc>
          <w:tcPr>
            <w:tcW w:w="9889" w:type="dxa"/>
            <w:gridSpan w:val="2"/>
            <w:tcBorders>
              <w:top w:val="single" w:sz="4" w:space="0" w:color="auto"/>
              <w:left w:val="single" w:sz="4" w:space="0" w:color="auto"/>
              <w:bottom w:val="nil"/>
              <w:right w:val="single" w:sz="4" w:space="0" w:color="auto"/>
            </w:tcBorders>
          </w:tcPr>
          <w:p w:rsidR="00C13873" w:rsidRPr="00E53C88" w:rsidRDefault="00C13873" w:rsidP="006F4ACC">
            <w:pPr>
              <w:jc w:val="center"/>
              <w:rPr>
                <w:b/>
              </w:rPr>
            </w:pPr>
            <w:r w:rsidRPr="00E53C88">
              <w:rPr>
                <w:b/>
              </w:rPr>
              <w:t>Miglioramento della comunicazione interna ed esterna</w:t>
            </w:r>
          </w:p>
        </w:tc>
      </w:tr>
      <w:tr w:rsidR="00C13873" w:rsidTr="00C13873">
        <w:trPr>
          <w:gridAfter w:val="1"/>
          <w:wAfter w:w="67" w:type="dxa"/>
        </w:trPr>
        <w:tc>
          <w:tcPr>
            <w:tcW w:w="9889" w:type="dxa"/>
            <w:gridSpan w:val="2"/>
            <w:tcBorders>
              <w:top w:val="single" w:sz="4" w:space="0" w:color="auto"/>
              <w:left w:val="single" w:sz="4" w:space="0" w:color="auto"/>
              <w:bottom w:val="single" w:sz="4" w:space="0" w:color="auto"/>
              <w:right w:val="single" w:sz="4" w:space="0" w:color="auto"/>
            </w:tcBorders>
            <w:shd w:val="clear" w:color="auto" w:fill="E0E0E0"/>
            <w:hideMark/>
          </w:tcPr>
          <w:p w:rsidR="00C13873" w:rsidRDefault="00C13873" w:rsidP="006F4ACC">
            <w:pPr>
              <w:jc w:val="center"/>
              <w:rPr>
                <w:b/>
                <w:sz w:val="32"/>
                <w:szCs w:val="32"/>
              </w:rPr>
            </w:pPr>
            <w:r>
              <w:rPr>
                <w:b/>
              </w:rPr>
              <w:t>DESCRIZIONE OBIETTIVO</w:t>
            </w:r>
          </w:p>
        </w:tc>
      </w:tr>
      <w:tr w:rsidR="00C13873" w:rsidTr="00C13873">
        <w:trPr>
          <w:gridAfter w:val="1"/>
          <w:wAfter w:w="67" w:type="dxa"/>
        </w:trPr>
        <w:tc>
          <w:tcPr>
            <w:tcW w:w="9889" w:type="dxa"/>
            <w:gridSpan w:val="2"/>
            <w:tcBorders>
              <w:top w:val="single" w:sz="4" w:space="0" w:color="auto"/>
              <w:left w:val="single" w:sz="4" w:space="0" w:color="auto"/>
              <w:bottom w:val="nil"/>
              <w:right w:val="single" w:sz="4" w:space="0" w:color="auto"/>
            </w:tcBorders>
          </w:tcPr>
          <w:p w:rsidR="00C13873" w:rsidRDefault="00C13873" w:rsidP="006F4ACC">
            <w:pPr>
              <w:rPr>
                <w:b/>
              </w:rPr>
            </w:pPr>
          </w:p>
          <w:p w:rsidR="00C13873" w:rsidRPr="00230630" w:rsidRDefault="00C13873" w:rsidP="006F4ACC">
            <w:pPr>
              <w:rPr>
                <w:b/>
              </w:rPr>
            </w:pPr>
            <w:r w:rsidRPr="00230630">
              <w:rPr>
                <w:b/>
              </w:rPr>
              <w:t xml:space="preserve">Descrizione sintetica </w:t>
            </w:r>
            <w:r>
              <w:rPr>
                <w:b/>
              </w:rPr>
              <w:t xml:space="preserve">di: </w:t>
            </w:r>
            <w:r w:rsidRPr="00230630">
              <w:rPr>
                <w:b/>
              </w:rPr>
              <w:t>attività, finalità da perseguire, modalità, linee guida di attuazione</w:t>
            </w:r>
          </w:p>
          <w:p w:rsidR="00C13873" w:rsidRPr="00926A32" w:rsidRDefault="00C13873" w:rsidP="006F4ACC">
            <w:pPr>
              <w:ind w:left="720"/>
              <w:jc w:val="both"/>
            </w:pPr>
            <w:r w:rsidRPr="00926A32">
              <w:t>a) Comunicazione istituzionale interna ed esterna;</w:t>
            </w:r>
          </w:p>
          <w:p w:rsidR="00C13873" w:rsidRPr="00926A32" w:rsidRDefault="00C13873" w:rsidP="006F4ACC">
            <w:pPr>
              <w:ind w:left="720"/>
              <w:jc w:val="both"/>
            </w:pPr>
            <w:r w:rsidRPr="00926A32">
              <w:t>b) Gestione degli atti di competenza dell’unità: redazione istruttoria e proposte di deliberazione di Consiglio e Giunta e relativa rilegatura;</w:t>
            </w:r>
          </w:p>
          <w:p w:rsidR="00C13873" w:rsidRPr="00926A32" w:rsidRDefault="00C13873" w:rsidP="006F4ACC">
            <w:pPr>
              <w:ind w:left="720"/>
              <w:jc w:val="both"/>
            </w:pPr>
            <w:r w:rsidRPr="00926A32">
              <w:t>c) Redazione e istruttoria determinazioni di competenza del settore;</w:t>
            </w:r>
          </w:p>
          <w:p w:rsidR="00C13873" w:rsidRPr="00926A32" w:rsidRDefault="00C13873" w:rsidP="006F4ACC">
            <w:pPr>
              <w:ind w:left="720"/>
              <w:jc w:val="both"/>
            </w:pPr>
            <w:r w:rsidRPr="00926A32">
              <w:t>d) Gestione determinazioni numerazione, pubblicazione e rilegatura;</w:t>
            </w:r>
          </w:p>
          <w:p w:rsidR="00C13873" w:rsidRPr="00926A32" w:rsidRDefault="00C13873" w:rsidP="006F4ACC">
            <w:pPr>
              <w:ind w:left="720"/>
              <w:jc w:val="both"/>
            </w:pPr>
            <w:r w:rsidRPr="00926A32">
              <w:t>e) corrispondenza e rilascio copie conformi;</w:t>
            </w:r>
          </w:p>
          <w:p w:rsidR="00C13873" w:rsidRPr="00926A32" w:rsidRDefault="00C13873" w:rsidP="006F4ACC">
            <w:pPr>
              <w:ind w:left="720"/>
              <w:jc w:val="both"/>
            </w:pPr>
            <w:r w:rsidRPr="00926A32">
              <w:t>f) Te</w:t>
            </w:r>
            <w:r>
              <w:t>nuta registri decreti sindacali;</w:t>
            </w:r>
          </w:p>
          <w:p w:rsidR="00C13873" w:rsidRPr="00926A32" w:rsidRDefault="00C13873" w:rsidP="006F4ACC">
            <w:pPr>
              <w:ind w:left="720"/>
              <w:jc w:val="both"/>
            </w:pPr>
            <w:r w:rsidRPr="00926A32">
              <w:t xml:space="preserve">g) Gestione e coordinamento delle liti tra l’ente e terzi mediante incarichi legali a professionisti individuati, predisposizione dei provvedimenti amministrativi di costituzione in giudizio e/o affidamento incarico e rapporti con gli studi legali interessati; </w:t>
            </w:r>
          </w:p>
          <w:p w:rsidR="00C13873" w:rsidRDefault="00C13873" w:rsidP="006F4ACC">
            <w:pPr>
              <w:ind w:left="720"/>
              <w:jc w:val="both"/>
            </w:pPr>
            <w:r w:rsidRPr="00926A32">
              <w:t>h) Assegnazioni patrocini ad enti ed associazioni</w:t>
            </w:r>
          </w:p>
          <w:p w:rsidR="00C13873" w:rsidRPr="00926A32" w:rsidRDefault="00C13873" w:rsidP="006F4ACC">
            <w:pPr>
              <w:ind w:left="720"/>
              <w:jc w:val="both"/>
            </w:pPr>
            <w:r>
              <w:t>i) Accettazione candidature per l’elezione del Sindaco e del Consiglio Comunale</w:t>
            </w:r>
          </w:p>
          <w:p w:rsidR="00C13873" w:rsidRDefault="00C13873" w:rsidP="006F4ACC">
            <w:pPr>
              <w:ind w:left="720"/>
              <w:jc w:val="both"/>
              <w:rPr>
                <w:sz w:val="20"/>
                <w:szCs w:val="20"/>
              </w:rPr>
            </w:pPr>
            <w:r w:rsidRPr="00926A32">
              <w:t>Sviluppo: miglioramento della comunicazione interna ed esterna –</w:t>
            </w:r>
            <w:r>
              <w:t xml:space="preserve"> gestione ed aggiornamento </w:t>
            </w:r>
            <w:r w:rsidRPr="00926A32">
              <w:t>procedura informatica</w:t>
            </w:r>
            <w:r>
              <w:t>.</w:t>
            </w:r>
          </w:p>
        </w:tc>
      </w:tr>
      <w:tr w:rsidR="00C13873" w:rsidTr="00C13873">
        <w:trPr>
          <w:gridAfter w:val="1"/>
          <w:wAfter w:w="67" w:type="dxa"/>
        </w:trPr>
        <w:tc>
          <w:tcPr>
            <w:tcW w:w="9889" w:type="dxa"/>
            <w:gridSpan w:val="2"/>
            <w:tcBorders>
              <w:top w:val="nil"/>
              <w:left w:val="single" w:sz="4" w:space="0" w:color="auto"/>
              <w:bottom w:val="single" w:sz="4" w:space="0" w:color="auto"/>
              <w:right w:val="single" w:sz="4" w:space="0" w:color="auto"/>
            </w:tcBorders>
          </w:tcPr>
          <w:p w:rsidR="00C13873" w:rsidRDefault="00C13873" w:rsidP="006F4ACC">
            <w:pPr>
              <w:rPr>
                <w:sz w:val="20"/>
                <w:szCs w:val="20"/>
              </w:rPr>
            </w:pPr>
          </w:p>
        </w:tc>
      </w:tr>
    </w:tbl>
    <w:p w:rsidR="00C13873" w:rsidRDefault="00C13873" w:rsidP="00C13873">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0"/>
      </w:tblGrid>
      <w:tr w:rsidR="00C13873" w:rsidTr="006F4ACC">
        <w:tc>
          <w:tcPr>
            <w:tcW w:w="9850" w:type="dxa"/>
            <w:tcBorders>
              <w:top w:val="single" w:sz="4" w:space="0" w:color="auto"/>
              <w:left w:val="single" w:sz="4" w:space="0" w:color="auto"/>
              <w:bottom w:val="single" w:sz="4" w:space="0" w:color="auto"/>
              <w:right w:val="single" w:sz="4" w:space="0" w:color="auto"/>
            </w:tcBorders>
            <w:shd w:val="clear" w:color="auto" w:fill="E0E0E0"/>
            <w:hideMark/>
          </w:tcPr>
          <w:p w:rsidR="00C13873" w:rsidRPr="007B6D48" w:rsidRDefault="00C13873" w:rsidP="006F4ACC">
            <w:pPr>
              <w:jc w:val="center"/>
              <w:rPr>
                <w:b/>
              </w:rPr>
            </w:pPr>
            <w:r>
              <w:rPr>
                <w:b/>
              </w:rPr>
              <w:t>INDICATORI</w:t>
            </w:r>
          </w:p>
        </w:tc>
      </w:tr>
      <w:tr w:rsidR="00C13873" w:rsidTr="006F4ACC">
        <w:tc>
          <w:tcPr>
            <w:tcW w:w="9850" w:type="dxa"/>
            <w:tcBorders>
              <w:top w:val="single" w:sz="4" w:space="0" w:color="auto"/>
              <w:left w:val="single" w:sz="4" w:space="0" w:color="auto"/>
              <w:bottom w:val="nil"/>
              <w:right w:val="single" w:sz="4" w:space="0" w:color="auto"/>
            </w:tcBorders>
          </w:tcPr>
          <w:p w:rsidR="00C13873" w:rsidRDefault="00C13873" w:rsidP="006F4ACC">
            <w:pPr>
              <w:rPr>
                <w:sz w:val="20"/>
                <w:szCs w:val="20"/>
              </w:rPr>
            </w:pPr>
          </w:p>
        </w:tc>
      </w:tr>
      <w:tr w:rsidR="00C13873" w:rsidTr="006F4ACC">
        <w:tc>
          <w:tcPr>
            <w:tcW w:w="9850" w:type="dxa"/>
            <w:tcBorders>
              <w:top w:val="nil"/>
              <w:left w:val="single" w:sz="4" w:space="0" w:color="auto"/>
              <w:bottom w:val="nil"/>
              <w:right w:val="single" w:sz="4" w:space="0" w:color="auto"/>
            </w:tcBorders>
          </w:tcPr>
          <w:tbl>
            <w:tblPr>
              <w:tblW w:w="9634" w:type="dxa"/>
              <w:tblLook w:val="04A0" w:firstRow="1" w:lastRow="0" w:firstColumn="1" w:lastColumn="0" w:noHBand="0" w:noVBand="1"/>
            </w:tblPr>
            <w:tblGrid>
              <w:gridCol w:w="3492"/>
              <w:gridCol w:w="1465"/>
              <w:gridCol w:w="1559"/>
              <w:gridCol w:w="1559"/>
              <w:gridCol w:w="1559"/>
            </w:tblGrid>
            <w:tr w:rsidR="00C13873" w:rsidRPr="007E0145" w:rsidTr="006F4ACC">
              <w:tc>
                <w:tcPr>
                  <w:tcW w:w="3492" w:type="dxa"/>
                  <w:shd w:val="clear" w:color="auto" w:fill="auto"/>
                </w:tcPr>
                <w:p w:rsidR="00C13873" w:rsidRPr="007E0145" w:rsidRDefault="00C13873" w:rsidP="006F4ACC">
                  <w:pPr>
                    <w:jc w:val="center"/>
                  </w:pPr>
                  <w:r w:rsidRPr="007E0145">
                    <w:t>Descrizione</w:t>
                  </w:r>
                </w:p>
              </w:tc>
              <w:tc>
                <w:tcPr>
                  <w:tcW w:w="1465" w:type="dxa"/>
                  <w:shd w:val="clear" w:color="auto" w:fill="auto"/>
                </w:tcPr>
                <w:p w:rsidR="00C13873" w:rsidRPr="007E0145" w:rsidRDefault="00C13873" w:rsidP="006F4ACC">
                  <w:pPr>
                    <w:jc w:val="center"/>
                  </w:pPr>
                  <w:r>
                    <w:t>Anno 2016</w:t>
                  </w:r>
                </w:p>
              </w:tc>
              <w:tc>
                <w:tcPr>
                  <w:tcW w:w="1559" w:type="dxa"/>
                  <w:shd w:val="clear" w:color="auto" w:fill="auto"/>
                </w:tcPr>
                <w:p w:rsidR="00C13873" w:rsidRPr="007E0145" w:rsidRDefault="00C13873" w:rsidP="006F4ACC">
                  <w:pPr>
                    <w:jc w:val="center"/>
                  </w:pPr>
                  <w:r>
                    <w:t>Anno 2017</w:t>
                  </w:r>
                </w:p>
              </w:tc>
              <w:tc>
                <w:tcPr>
                  <w:tcW w:w="1559" w:type="dxa"/>
                  <w:shd w:val="clear" w:color="auto" w:fill="auto"/>
                </w:tcPr>
                <w:p w:rsidR="00C13873" w:rsidRPr="007E0145" w:rsidRDefault="00C13873" w:rsidP="006F4ACC">
                  <w:pPr>
                    <w:jc w:val="center"/>
                  </w:pPr>
                  <w:r>
                    <w:t>Anno 2018</w:t>
                  </w:r>
                </w:p>
              </w:tc>
              <w:tc>
                <w:tcPr>
                  <w:tcW w:w="1559" w:type="dxa"/>
                </w:tcPr>
                <w:p w:rsidR="00C13873" w:rsidRDefault="00C13873" w:rsidP="006F4ACC">
                  <w:pPr>
                    <w:jc w:val="center"/>
                  </w:pPr>
                  <w:r>
                    <w:t>Anno 2019</w:t>
                  </w:r>
                </w:p>
              </w:tc>
            </w:tr>
            <w:tr w:rsidR="00C13873" w:rsidRPr="007E0145" w:rsidTr="006F4ACC">
              <w:tc>
                <w:tcPr>
                  <w:tcW w:w="3492" w:type="dxa"/>
                  <w:tcBorders>
                    <w:bottom w:val="single" w:sz="4" w:space="0" w:color="auto"/>
                  </w:tcBorders>
                  <w:shd w:val="clear" w:color="auto" w:fill="auto"/>
                </w:tcPr>
                <w:p w:rsidR="00C13873" w:rsidRDefault="00C13873" w:rsidP="006F4ACC"/>
                <w:p w:rsidR="00C13873" w:rsidRPr="007E0145" w:rsidRDefault="00C13873" w:rsidP="006F4ACC">
                  <w:r>
                    <w:t>Determinazioni</w:t>
                  </w:r>
                </w:p>
              </w:tc>
              <w:tc>
                <w:tcPr>
                  <w:tcW w:w="1465" w:type="dxa"/>
                  <w:tcBorders>
                    <w:bottom w:val="single" w:sz="4" w:space="0" w:color="auto"/>
                  </w:tcBorders>
                  <w:shd w:val="clear" w:color="auto" w:fill="auto"/>
                </w:tcPr>
                <w:p w:rsidR="00C13873" w:rsidRDefault="00C13873" w:rsidP="006F4ACC">
                  <w:pPr>
                    <w:jc w:val="center"/>
                  </w:pPr>
                </w:p>
                <w:p w:rsidR="00C13873" w:rsidRPr="007E0145" w:rsidRDefault="00C13873" w:rsidP="006F4ACC">
                  <w:pPr>
                    <w:jc w:val="center"/>
                  </w:pPr>
                  <w:r>
                    <w:t>577</w:t>
                  </w:r>
                </w:p>
              </w:tc>
              <w:tc>
                <w:tcPr>
                  <w:tcW w:w="1559" w:type="dxa"/>
                  <w:tcBorders>
                    <w:bottom w:val="single" w:sz="4" w:space="0" w:color="auto"/>
                  </w:tcBorders>
                  <w:shd w:val="clear" w:color="auto" w:fill="auto"/>
                </w:tcPr>
                <w:p w:rsidR="00C13873" w:rsidRDefault="00C13873" w:rsidP="006F4ACC">
                  <w:pPr>
                    <w:jc w:val="center"/>
                  </w:pPr>
                </w:p>
                <w:p w:rsidR="00C13873" w:rsidRPr="007E0145" w:rsidRDefault="00C13873" w:rsidP="006F4ACC">
                  <w:pPr>
                    <w:jc w:val="center"/>
                  </w:pPr>
                  <w:r>
                    <w:t>663</w:t>
                  </w:r>
                </w:p>
              </w:tc>
              <w:tc>
                <w:tcPr>
                  <w:tcW w:w="1559" w:type="dxa"/>
                  <w:tcBorders>
                    <w:bottom w:val="single" w:sz="4" w:space="0" w:color="auto"/>
                  </w:tcBorders>
                  <w:shd w:val="clear" w:color="auto" w:fill="auto"/>
                </w:tcPr>
                <w:p w:rsidR="00C13873" w:rsidRDefault="00C13873" w:rsidP="006F4ACC">
                  <w:pPr>
                    <w:jc w:val="center"/>
                  </w:pPr>
                </w:p>
                <w:p w:rsidR="00C13873" w:rsidRDefault="00C13873" w:rsidP="006F4ACC">
                  <w:pPr>
                    <w:jc w:val="center"/>
                  </w:pPr>
                  <w:r>
                    <w:t>711</w:t>
                  </w:r>
                </w:p>
                <w:p w:rsidR="00C13873" w:rsidRPr="007E0145" w:rsidRDefault="00C13873" w:rsidP="006F4ACC">
                  <w:pPr>
                    <w:jc w:val="center"/>
                  </w:pPr>
                </w:p>
              </w:tc>
              <w:tc>
                <w:tcPr>
                  <w:tcW w:w="1559" w:type="dxa"/>
                  <w:tcBorders>
                    <w:bottom w:val="single" w:sz="4" w:space="0" w:color="auto"/>
                  </w:tcBorders>
                </w:tcPr>
                <w:p w:rsidR="00C13873" w:rsidRDefault="00C13873" w:rsidP="006F4ACC"/>
                <w:p w:rsidR="00C13873" w:rsidRDefault="00C13873" w:rsidP="006F4ACC">
                  <w:pPr>
                    <w:jc w:val="center"/>
                  </w:pPr>
                  <w:r>
                    <w:t>678</w:t>
                  </w:r>
                </w:p>
              </w:tc>
            </w:tr>
          </w:tbl>
          <w:p w:rsidR="00C13873" w:rsidRDefault="00C13873" w:rsidP="006F4ACC">
            <w:pPr>
              <w:rPr>
                <w:sz w:val="20"/>
                <w:szCs w:val="20"/>
              </w:rPr>
            </w:pPr>
          </w:p>
        </w:tc>
      </w:tr>
    </w:tbl>
    <w:p w:rsidR="00C13873" w:rsidRDefault="00C13873" w:rsidP="00C13873">
      <w:pPr>
        <w:jc w:val="center"/>
      </w:pPr>
    </w:p>
    <w:tbl>
      <w:tblPr>
        <w:tblW w:w="9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
        <w:gridCol w:w="3119"/>
        <w:gridCol w:w="6627"/>
        <w:gridCol w:w="6"/>
        <w:gridCol w:w="29"/>
        <w:gridCol w:w="67"/>
      </w:tblGrid>
      <w:tr w:rsidR="00C13873" w:rsidRPr="006031ED" w:rsidTr="006F4ACC">
        <w:trPr>
          <w:gridBefore w:val="1"/>
          <w:gridAfter w:val="3"/>
          <w:wBefore w:w="108" w:type="dxa"/>
          <w:wAfter w:w="102" w:type="dxa"/>
        </w:trPr>
        <w:tc>
          <w:tcPr>
            <w:tcW w:w="3119" w:type="dxa"/>
            <w:shd w:val="clear" w:color="auto" w:fill="auto"/>
          </w:tcPr>
          <w:p w:rsidR="00C13873" w:rsidRPr="00F01BAD" w:rsidRDefault="00C13873" w:rsidP="006F4ACC">
            <w:pPr>
              <w:jc w:val="center"/>
            </w:pPr>
            <w:r>
              <w:t>Obiettivo efficienza</w:t>
            </w:r>
          </w:p>
        </w:tc>
        <w:tc>
          <w:tcPr>
            <w:tcW w:w="6627" w:type="dxa"/>
            <w:shd w:val="clear" w:color="auto" w:fill="auto"/>
          </w:tcPr>
          <w:p w:rsidR="00C13873" w:rsidRPr="006031ED" w:rsidRDefault="00C13873" w:rsidP="006F4ACC">
            <w:pPr>
              <w:jc w:val="both"/>
              <w:rPr>
                <w:b/>
              </w:rPr>
            </w:pPr>
            <w:r>
              <w:rPr>
                <w:b/>
              </w:rPr>
              <w:t>Monitoraggio iter determinazioni dalla redazione alla pubblicazione</w:t>
            </w:r>
          </w:p>
        </w:tc>
      </w:tr>
      <w:tr w:rsidR="00C13873" w:rsidRPr="006031ED" w:rsidTr="006F4ACC">
        <w:trPr>
          <w:gridBefore w:val="1"/>
          <w:gridAfter w:val="3"/>
          <w:wBefore w:w="108" w:type="dxa"/>
          <w:wAfter w:w="102" w:type="dxa"/>
        </w:trPr>
        <w:tc>
          <w:tcPr>
            <w:tcW w:w="3119" w:type="dxa"/>
            <w:shd w:val="clear" w:color="auto" w:fill="auto"/>
          </w:tcPr>
          <w:p w:rsidR="00C13873" w:rsidRPr="00F01BAD" w:rsidRDefault="00C13873" w:rsidP="006F4ACC">
            <w:pPr>
              <w:jc w:val="center"/>
            </w:pPr>
            <w:r>
              <w:t>Obiettivo efficacia</w:t>
            </w:r>
          </w:p>
        </w:tc>
        <w:tc>
          <w:tcPr>
            <w:tcW w:w="6627" w:type="dxa"/>
            <w:shd w:val="clear" w:color="auto" w:fill="auto"/>
          </w:tcPr>
          <w:p w:rsidR="00C13873" w:rsidRPr="006031ED" w:rsidRDefault="00C13873" w:rsidP="006F4ACC">
            <w:pPr>
              <w:jc w:val="both"/>
              <w:rPr>
                <w:b/>
              </w:rPr>
            </w:pPr>
            <w:r>
              <w:rPr>
                <w:b/>
              </w:rPr>
              <w:t xml:space="preserve">Tempestiva pubblicazione degli atti dirigenziali e dei decreti sindacali e dirigenziali. </w:t>
            </w:r>
          </w:p>
        </w:tc>
      </w:tr>
      <w:tr w:rsidR="00C13873" w:rsidRPr="006031ED" w:rsidTr="006F4ACC">
        <w:trPr>
          <w:gridBefore w:val="1"/>
          <w:gridAfter w:val="3"/>
          <w:wBefore w:w="108" w:type="dxa"/>
          <w:wAfter w:w="102" w:type="dxa"/>
        </w:trPr>
        <w:tc>
          <w:tcPr>
            <w:tcW w:w="3119" w:type="dxa"/>
            <w:shd w:val="clear" w:color="auto" w:fill="auto"/>
          </w:tcPr>
          <w:p w:rsidR="00C13873" w:rsidRPr="00F01BAD" w:rsidRDefault="00C13873" w:rsidP="006F4ACC">
            <w:pPr>
              <w:jc w:val="center"/>
            </w:pPr>
            <w:r>
              <w:t>Obiettivo quantitativo</w:t>
            </w:r>
          </w:p>
        </w:tc>
        <w:tc>
          <w:tcPr>
            <w:tcW w:w="6627" w:type="dxa"/>
            <w:shd w:val="clear" w:color="auto" w:fill="auto"/>
          </w:tcPr>
          <w:p w:rsidR="00C13873" w:rsidRPr="006031ED" w:rsidRDefault="00C13873" w:rsidP="006F4ACC">
            <w:pPr>
              <w:jc w:val="both"/>
              <w:rPr>
                <w:b/>
              </w:rPr>
            </w:pPr>
            <w:r>
              <w:rPr>
                <w:b/>
              </w:rPr>
              <w:t>Aggiornamento registri dei provvedimenti sindacali e dirigenziali e rilegature di tutti gli atti</w:t>
            </w:r>
          </w:p>
        </w:tc>
      </w:tr>
      <w:tr w:rsidR="00C13873" w:rsidRPr="006031ED" w:rsidTr="006F4ACC">
        <w:trPr>
          <w:gridBefore w:val="1"/>
          <w:gridAfter w:val="3"/>
          <w:wBefore w:w="108" w:type="dxa"/>
          <w:wAfter w:w="102" w:type="dxa"/>
        </w:trPr>
        <w:tc>
          <w:tcPr>
            <w:tcW w:w="3119" w:type="dxa"/>
            <w:shd w:val="clear" w:color="auto" w:fill="auto"/>
          </w:tcPr>
          <w:p w:rsidR="00C13873" w:rsidRPr="00F01BAD" w:rsidRDefault="00C13873" w:rsidP="006F4ACC">
            <w:pPr>
              <w:jc w:val="center"/>
            </w:pPr>
            <w:r>
              <w:t>Obiettivo qualitativo</w:t>
            </w:r>
          </w:p>
        </w:tc>
        <w:tc>
          <w:tcPr>
            <w:tcW w:w="6627" w:type="dxa"/>
            <w:shd w:val="clear" w:color="auto" w:fill="auto"/>
          </w:tcPr>
          <w:p w:rsidR="00C13873" w:rsidRPr="006031ED" w:rsidRDefault="00C13873" w:rsidP="006F4ACC">
            <w:pPr>
              <w:jc w:val="both"/>
              <w:rPr>
                <w:b/>
              </w:rPr>
            </w:pPr>
            <w:r>
              <w:rPr>
                <w:b/>
              </w:rPr>
              <w:t xml:space="preserve">Miglioramento comunicazione interna ed esterna al fine di garantire la trasparenza amministrativa ed evitare eventuali reclami </w:t>
            </w:r>
          </w:p>
        </w:tc>
      </w:tr>
      <w:tr w:rsidR="00C13873" w:rsidTr="006F4ACC">
        <w:tblPrEx>
          <w:tblLook w:val="01E0" w:firstRow="1" w:lastRow="1" w:firstColumn="1" w:lastColumn="1" w:noHBand="0" w:noVBand="0"/>
        </w:tblPrEx>
        <w:tc>
          <w:tcPr>
            <w:tcW w:w="9956" w:type="dxa"/>
            <w:gridSpan w:val="6"/>
            <w:tcBorders>
              <w:top w:val="single" w:sz="4" w:space="0" w:color="auto"/>
              <w:left w:val="single" w:sz="4" w:space="0" w:color="auto"/>
              <w:bottom w:val="single" w:sz="4" w:space="0" w:color="auto"/>
              <w:right w:val="single" w:sz="4" w:space="0" w:color="auto"/>
            </w:tcBorders>
            <w:shd w:val="clear" w:color="auto" w:fill="E0E0E0"/>
            <w:hideMark/>
          </w:tcPr>
          <w:p w:rsidR="00C13873" w:rsidRDefault="00C13873" w:rsidP="006F4ACC">
            <w:pPr>
              <w:jc w:val="center"/>
              <w:rPr>
                <w:b/>
                <w:sz w:val="32"/>
                <w:szCs w:val="32"/>
              </w:rPr>
            </w:pPr>
            <w:r>
              <w:rPr>
                <w:b/>
                <w:sz w:val="32"/>
                <w:szCs w:val="32"/>
              </w:rPr>
              <w:t>ASSISTENZA AGLI ORGANI</w:t>
            </w:r>
          </w:p>
        </w:tc>
      </w:tr>
      <w:tr w:rsidR="00C13873" w:rsidTr="006F4ACC">
        <w:tblPrEx>
          <w:tblLook w:val="01E0" w:firstRow="1" w:lastRow="1" w:firstColumn="1" w:lastColumn="1" w:noHBand="0" w:noVBand="0"/>
        </w:tblPrEx>
        <w:tc>
          <w:tcPr>
            <w:tcW w:w="9956" w:type="dxa"/>
            <w:gridSpan w:val="6"/>
            <w:tcBorders>
              <w:top w:val="nil"/>
              <w:left w:val="single" w:sz="4" w:space="0" w:color="auto"/>
              <w:bottom w:val="single" w:sz="4" w:space="0" w:color="auto"/>
              <w:right w:val="single" w:sz="4" w:space="0" w:color="auto"/>
            </w:tcBorders>
          </w:tcPr>
          <w:tbl>
            <w:tblPr>
              <w:tblW w:w="5120" w:type="dxa"/>
              <w:tblLayout w:type="fixed"/>
              <w:tblCellMar>
                <w:left w:w="70" w:type="dxa"/>
                <w:right w:w="70" w:type="dxa"/>
              </w:tblCellMar>
              <w:tblLook w:val="04A0" w:firstRow="1" w:lastRow="0" w:firstColumn="1" w:lastColumn="0" w:noHBand="0" w:noVBand="1"/>
            </w:tblPr>
            <w:tblGrid>
              <w:gridCol w:w="2200"/>
              <w:gridCol w:w="2920"/>
            </w:tblGrid>
            <w:tr w:rsidR="00C13873" w:rsidTr="006F4ACC">
              <w:trPr>
                <w:trHeight w:val="315"/>
              </w:trPr>
              <w:tc>
                <w:tcPr>
                  <w:tcW w:w="2200" w:type="dxa"/>
                  <w:tcBorders>
                    <w:top w:val="nil"/>
                    <w:left w:val="nil"/>
                    <w:bottom w:val="nil"/>
                    <w:right w:val="nil"/>
                  </w:tcBorders>
                  <w:shd w:val="clear" w:color="auto" w:fill="auto"/>
                  <w:noWrap/>
                  <w:vAlign w:val="center"/>
                  <w:hideMark/>
                </w:tcPr>
                <w:p w:rsidR="00C13873" w:rsidRDefault="00C13873" w:rsidP="006F4ACC">
                  <w:pPr>
                    <w:rPr>
                      <w:rFonts w:ascii="Calibri" w:hAnsi="Calibri" w:cs="Calibri"/>
                      <w:b/>
                      <w:bCs/>
                      <w:color w:val="000000"/>
                    </w:rPr>
                  </w:pPr>
                  <w:r>
                    <w:rPr>
                      <w:rFonts w:ascii="Calibri" w:hAnsi="Calibri" w:cs="Calibri"/>
                      <w:b/>
                      <w:bCs/>
                      <w:color w:val="000000"/>
                    </w:rPr>
                    <w:t>Collaboratori interni</w:t>
                  </w:r>
                </w:p>
              </w:tc>
              <w:tc>
                <w:tcPr>
                  <w:tcW w:w="2920" w:type="dxa"/>
                  <w:tcBorders>
                    <w:top w:val="nil"/>
                    <w:left w:val="nil"/>
                    <w:bottom w:val="nil"/>
                    <w:right w:val="nil"/>
                  </w:tcBorders>
                  <w:shd w:val="clear" w:color="auto" w:fill="auto"/>
                  <w:noWrap/>
                  <w:vAlign w:val="bottom"/>
                  <w:hideMark/>
                </w:tcPr>
                <w:p w:rsidR="00C13873" w:rsidRDefault="00C13873" w:rsidP="006F4ACC">
                  <w:pPr>
                    <w:rPr>
                      <w:rFonts w:ascii="Calibri" w:hAnsi="Calibri" w:cs="Calibri"/>
                      <w:b/>
                      <w:bCs/>
                      <w:color w:val="000000"/>
                    </w:rPr>
                  </w:pPr>
                </w:p>
              </w:tc>
            </w:tr>
            <w:tr w:rsidR="00C13873" w:rsidTr="006F4ACC">
              <w:trPr>
                <w:trHeight w:val="315"/>
              </w:trPr>
              <w:tc>
                <w:tcPr>
                  <w:tcW w:w="2200" w:type="dxa"/>
                  <w:tcBorders>
                    <w:top w:val="nil"/>
                    <w:left w:val="nil"/>
                    <w:bottom w:val="nil"/>
                    <w:right w:val="nil"/>
                  </w:tcBorders>
                  <w:shd w:val="clear" w:color="auto" w:fill="auto"/>
                  <w:noWrap/>
                  <w:vAlign w:val="center"/>
                  <w:hideMark/>
                </w:tcPr>
                <w:p w:rsidR="00C13873" w:rsidRDefault="00C13873" w:rsidP="006F4ACC">
                  <w:pPr>
                    <w:jc w:val="right"/>
                    <w:rPr>
                      <w:rFonts w:ascii="Calibri" w:hAnsi="Calibri" w:cs="Calibri"/>
                      <w:color w:val="000000"/>
                    </w:rPr>
                  </w:pPr>
                  <w:r>
                    <w:rPr>
                      <w:rFonts w:ascii="Calibri" w:hAnsi="Calibri" w:cs="Calibri"/>
                      <w:color w:val="000000"/>
                    </w:rPr>
                    <w:t>Categoria C</w:t>
                  </w:r>
                </w:p>
              </w:tc>
              <w:tc>
                <w:tcPr>
                  <w:tcW w:w="2920" w:type="dxa"/>
                  <w:tcBorders>
                    <w:top w:val="nil"/>
                    <w:left w:val="nil"/>
                    <w:bottom w:val="nil"/>
                    <w:right w:val="nil"/>
                  </w:tcBorders>
                  <w:shd w:val="clear" w:color="auto" w:fill="auto"/>
                  <w:noWrap/>
                  <w:vAlign w:val="center"/>
                  <w:hideMark/>
                </w:tcPr>
                <w:p w:rsidR="00C13873" w:rsidRDefault="00C13873" w:rsidP="006F4ACC">
                  <w:pPr>
                    <w:rPr>
                      <w:rFonts w:ascii="Calibri" w:hAnsi="Calibri" w:cs="Calibri"/>
                      <w:color w:val="000000"/>
                    </w:rPr>
                  </w:pPr>
                  <w:r>
                    <w:rPr>
                      <w:rFonts w:ascii="Calibri" w:hAnsi="Calibri" w:cs="Calibri"/>
                      <w:color w:val="000000"/>
                    </w:rPr>
                    <w:t>FRENCIA Mauro</w:t>
                  </w:r>
                </w:p>
              </w:tc>
            </w:tr>
            <w:tr w:rsidR="00C13873" w:rsidTr="006F4ACC">
              <w:trPr>
                <w:trHeight w:val="315"/>
              </w:trPr>
              <w:tc>
                <w:tcPr>
                  <w:tcW w:w="2200" w:type="dxa"/>
                  <w:tcBorders>
                    <w:top w:val="nil"/>
                    <w:left w:val="nil"/>
                    <w:bottom w:val="nil"/>
                    <w:right w:val="nil"/>
                  </w:tcBorders>
                  <w:shd w:val="clear" w:color="auto" w:fill="auto"/>
                  <w:noWrap/>
                  <w:vAlign w:val="bottom"/>
                  <w:hideMark/>
                </w:tcPr>
                <w:p w:rsidR="00C13873" w:rsidRDefault="00C13873" w:rsidP="006F4ACC">
                  <w:pPr>
                    <w:rPr>
                      <w:rFonts w:ascii="Calibri" w:hAnsi="Calibri" w:cs="Calibri"/>
                      <w:color w:val="000000"/>
                    </w:rPr>
                  </w:pPr>
                </w:p>
              </w:tc>
              <w:tc>
                <w:tcPr>
                  <w:tcW w:w="2920" w:type="dxa"/>
                  <w:tcBorders>
                    <w:top w:val="nil"/>
                    <w:left w:val="nil"/>
                    <w:bottom w:val="nil"/>
                    <w:right w:val="nil"/>
                  </w:tcBorders>
                  <w:shd w:val="clear" w:color="auto" w:fill="auto"/>
                  <w:noWrap/>
                  <w:vAlign w:val="center"/>
                  <w:hideMark/>
                </w:tcPr>
                <w:p w:rsidR="00C13873" w:rsidRDefault="00C13873" w:rsidP="006F4ACC">
                  <w:pPr>
                    <w:rPr>
                      <w:rFonts w:ascii="Calibri" w:hAnsi="Calibri" w:cs="Calibri"/>
                      <w:color w:val="000000"/>
                    </w:rPr>
                  </w:pPr>
                  <w:r>
                    <w:rPr>
                      <w:rFonts w:ascii="Calibri" w:hAnsi="Calibri" w:cs="Calibri"/>
                      <w:color w:val="000000"/>
                    </w:rPr>
                    <w:t>ACCOMO Maria Costantina</w:t>
                  </w:r>
                </w:p>
              </w:tc>
            </w:tr>
            <w:tr w:rsidR="00C13873" w:rsidTr="006F4ACC">
              <w:trPr>
                <w:trHeight w:val="315"/>
              </w:trPr>
              <w:tc>
                <w:tcPr>
                  <w:tcW w:w="2200" w:type="dxa"/>
                  <w:tcBorders>
                    <w:top w:val="nil"/>
                    <w:left w:val="nil"/>
                    <w:bottom w:val="nil"/>
                    <w:right w:val="nil"/>
                  </w:tcBorders>
                  <w:shd w:val="clear" w:color="auto" w:fill="auto"/>
                  <w:noWrap/>
                  <w:vAlign w:val="center"/>
                  <w:hideMark/>
                </w:tcPr>
                <w:p w:rsidR="00C13873" w:rsidRDefault="00C13873" w:rsidP="006F4ACC">
                  <w:pPr>
                    <w:jc w:val="right"/>
                    <w:rPr>
                      <w:rFonts w:ascii="Calibri" w:hAnsi="Calibri" w:cs="Calibri"/>
                      <w:color w:val="000000"/>
                    </w:rPr>
                  </w:pPr>
                  <w:r>
                    <w:rPr>
                      <w:rFonts w:ascii="Calibri" w:hAnsi="Calibri" w:cs="Calibri"/>
                      <w:color w:val="000000"/>
                    </w:rPr>
                    <w:t>Categoria B</w:t>
                  </w:r>
                </w:p>
              </w:tc>
              <w:tc>
                <w:tcPr>
                  <w:tcW w:w="2920" w:type="dxa"/>
                  <w:tcBorders>
                    <w:top w:val="nil"/>
                    <w:left w:val="nil"/>
                    <w:bottom w:val="nil"/>
                    <w:right w:val="nil"/>
                  </w:tcBorders>
                  <w:shd w:val="clear" w:color="auto" w:fill="auto"/>
                  <w:noWrap/>
                  <w:vAlign w:val="center"/>
                  <w:hideMark/>
                </w:tcPr>
                <w:p w:rsidR="00C13873" w:rsidRDefault="00C13873" w:rsidP="006F4ACC">
                  <w:pPr>
                    <w:rPr>
                      <w:rFonts w:ascii="Calibri" w:hAnsi="Calibri" w:cs="Calibri"/>
                      <w:color w:val="000000"/>
                    </w:rPr>
                  </w:pPr>
                  <w:r>
                    <w:rPr>
                      <w:rFonts w:ascii="Calibri" w:hAnsi="Calibri" w:cs="Calibri"/>
                      <w:color w:val="000000"/>
                    </w:rPr>
                    <w:t>ARFELI Rosalia</w:t>
                  </w:r>
                </w:p>
              </w:tc>
            </w:tr>
            <w:tr w:rsidR="00C13873" w:rsidTr="006F4ACC">
              <w:trPr>
                <w:trHeight w:val="315"/>
              </w:trPr>
              <w:tc>
                <w:tcPr>
                  <w:tcW w:w="2200" w:type="dxa"/>
                  <w:tcBorders>
                    <w:top w:val="nil"/>
                    <w:left w:val="nil"/>
                    <w:bottom w:val="nil"/>
                    <w:right w:val="nil"/>
                  </w:tcBorders>
                  <w:shd w:val="clear" w:color="auto" w:fill="auto"/>
                  <w:noWrap/>
                  <w:vAlign w:val="center"/>
                  <w:hideMark/>
                </w:tcPr>
                <w:p w:rsidR="00C13873" w:rsidRDefault="00C13873" w:rsidP="006F4ACC">
                  <w:pPr>
                    <w:rPr>
                      <w:rFonts w:ascii="Calibri" w:hAnsi="Calibri" w:cs="Calibri"/>
                      <w:b/>
                      <w:bCs/>
                      <w:color w:val="000000"/>
                    </w:rPr>
                  </w:pPr>
                  <w:r>
                    <w:rPr>
                      <w:rFonts w:ascii="Calibri" w:hAnsi="Calibri" w:cs="Calibri"/>
                      <w:b/>
                      <w:bCs/>
                      <w:color w:val="000000"/>
                    </w:rPr>
                    <w:t>Unità coinvolte</w:t>
                  </w:r>
                </w:p>
              </w:tc>
              <w:tc>
                <w:tcPr>
                  <w:tcW w:w="2920" w:type="dxa"/>
                  <w:tcBorders>
                    <w:top w:val="nil"/>
                    <w:left w:val="nil"/>
                    <w:bottom w:val="nil"/>
                    <w:right w:val="nil"/>
                  </w:tcBorders>
                  <w:shd w:val="clear" w:color="auto" w:fill="auto"/>
                  <w:noWrap/>
                  <w:vAlign w:val="center"/>
                  <w:hideMark/>
                </w:tcPr>
                <w:p w:rsidR="00C13873" w:rsidRDefault="00C13873" w:rsidP="006F4ACC">
                  <w:pPr>
                    <w:rPr>
                      <w:rFonts w:ascii="Calibri" w:hAnsi="Calibri" w:cs="Calibri"/>
                      <w:b/>
                      <w:bCs/>
                      <w:color w:val="000000"/>
                    </w:rPr>
                  </w:pPr>
                </w:p>
              </w:tc>
            </w:tr>
            <w:tr w:rsidR="00C13873" w:rsidTr="006F4ACC">
              <w:trPr>
                <w:trHeight w:val="315"/>
              </w:trPr>
              <w:tc>
                <w:tcPr>
                  <w:tcW w:w="2200" w:type="dxa"/>
                  <w:tcBorders>
                    <w:top w:val="nil"/>
                    <w:left w:val="nil"/>
                    <w:bottom w:val="nil"/>
                    <w:right w:val="nil"/>
                  </w:tcBorders>
                  <w:shd w:val="clear" w:color="auto" w:fill="auto"/>
                  <w:noWrap/>
                  <w:vAlign w:val="bottom"/>
                  <w:hideMark/>
                </w:tcPr>
                <w:p w:rsidR="00C13873" w:rsidRDefault="00C13873" w:rsidP="006F4ACC">
                  <w:pPr>
                    <w:rPr>
                      <w:sz w:val="20"/>
                      <w:szCs w:val="20"/>
                    </w:rPr>
                  </w:pPr>
                </w:p>
              </w:tc>
              <w:tc>
                <w:tcPr>
                  <w:tcW w:w="2920" w:type="dxa"/>
                  <w:tcBorders>
                    <w:top w:val="nil"/>
                    <w:left w:val="nil"/>
                    <w:bottom w:val="nil"/>
                    <w:right w:val="nil"/>
                  </w:tcBorders>
                  <w:shd w:val="clear" w:color="auto" w:fill="auto"/>
                  <w:noWrap/>
                  <w:vAlign w:val="center"/>
                  <w:hideMark/>
                </w:tcPr>
                <w:p w:rsidR="00C13873" w:rsidRDefault="00C13873" w:rsidP="006F4ACC">
                  <w:pPr>
                    <w:rPr>
                      <w:rFonts w:ascii="Calibri" w:hAnsi="Calibri" w:cs="Calibri"/>
                      <w:color w:val="000000"/>
                    </w:rPr>
                  </w:pPr>
                  <w:r>
                    <w:rPr>
                      <w:rFonts w:ascii="Calibri" w:hAnsi="Calibri" w:cs="Calibri"/>
                      <w:color w:val="000000"/>
                    </w:rPr>
                    <w:t>Segretario Comunale</w:t>
                  </w:r>
                </w:p>
              </w:tc>
            </w:tr>
            <w:tr w:rsidR="00C13873" w:rsidTr="006F4ACC">
              <w:trPr>
                <w:trHeight w:val="315"/>
              </w:trPr>
              <w:tc>
                <w:tcPr>
                  <w:tcW w:w="2200" w:type="dxa"/>
                  <w:tcBorders>
                    <w:top w:val="nil"/>
                    <w:left w:val="nil"/>
                    <w:bottom w:val="nil"/>
                    <w:right w:val="nil"/>
                  </w:tcBorders>
                  <w:shd w:val="clear" w:color="auto" w:fill="auto"/>
                  <w:noWrap/>
                  <w:vAlign w:val="bottom"/>
                  <w:hideMark/>
                </w:tcPr>
                <w:p w:rsidR="00C13873" w:rsidRDefault="00C13873" w:rsidP="006F4ACC">
                  <w:pPr>
                    <w:rPr>
                      <w:rFonts w:ascii="Calibri" w:hAnsi="Calibri" w:cs="Calibri"/>
                      <w:color w:val="000000"/>
                    </w:rPr>
                  </w:pPr>
                </w:p>
              </w:tc>
              <w:tc>
                <w:tcPr>
                  <w:tcW w:w="2920" w:type="dxa"/>
                  <w:tcBorders>
                    <w:top w:val="nil"/>
                    <w:left w:val="nil"/>
                    <w:bottom w:val="nil"/>
                    <w:right w:val="nil"/>
                  </w:tcBorders>
                  <w:shd w:val="clear" w:color="auto" w:fill="auto"/>
                  <w:noWrap/>
                  <w:vAlign w:val="center"/>
                  <w:hideMark/>
                </w:tcPr>
                <w:p w:rsidR="00C13873" w:rsidRDefault="00C13873" w:rsidP="006F4ACC">
                  <w:pPr>
                    <w:rPr>
                      <w:rFonts w:ascii="Calibri" w:hAnsi="Calibri" w:cs="Calibri"/>
                      <w:color w:val="000000"/>
                    </w:rPr>
                  </w:pPr>
                  <w:r>
                    <w:rPr>
                      <w:rFonts w:ascii="Calibri" w:hAnsi="Calibri" w:cs="Calibri"/>
                      <w:color w:val="000000"/>
                    </w:rPr>
                    <w:t>Sindaco</w:t>
                  </w:r>
                </w:p>
              </w:tc>
            </w:tr>
            <w:tr w:rsidR="00C13873" w:rsidTr="006F4ACC">
              <w:trPr>
                <w:trHeight w:val="315"/>
              </w:trPr>
              <w:tc>
                <w:tcPr>
                  <w:tcW w:w="2200" w:type="dxa"/>
                  <w:tcBorders>
                    <w:top w:val="nil"/>
                    <w:left w:val="nil"/>
                    <w:bottom w:val="nil"/>
                    <w:right w:val="nil"/>
                  </w:tcBorders>
                  <w:shd w:val="clear" w:color="auto" w:fill="auto"/>
                  <w:noWrap/>
                  <w:vAlign w:val="bottom"/>
                  <w:hideMark/>
                </w:tcPr>
                <w:p w:rsidR="00C13873" w:rsidRDefault="00C13873" w:rsidP="006F4ACC">
                  <w:pPr>
                    <w:rPr>
                      <w:rFonts w:ascii="Calibri" w:hAnsi="Calibri" w:cs="Calibri"/>
                      <w:color w:val="000000"/>
                    </w:rPr>
                  </w:pPr>
                </w:p>
              </w:tc>
              <w:tc>
                <w:tcPr>
                  <w:tcW w:w="2920" w:type="dxa"/>
                  <w:tcBorders>
                    <w:top w:val="nil"/>
                    <w:left w:val="nil"/>
                    <w:bottom w:val="nil"/>
                    <w:right w:val="nil"/>
                  </w:tcBorders>
                  <w:shd w:val="clear" w:color="auto" w:fill="auto"/>
                  <w:noWrap/>
                  <w:vAlign w:val="center"/>
                  <w:hideMark/>
                </w:tcPr>
                <w:p w:rsidR="00C13873" w:rsidRDefault="00C13873" w:rsidP="006F4ACC">
                  <w:pPr>
                    <w:rPr>
                      <w:rFonts w:ascii="Calibri" w:hAnsi="Calibri" w:cs="Calibri"/>
                      <w:color w:val="000000"/>
                    </w:rPr>
                  </w:pPr>
                  <w:r>
                    <w:rPr>
                      <w:rFonts w:ascii="Calibri" w:hAnsi="Calibri" w:cs="Calibri"/>
                      <w:color w:val="000000"/>
                    </w:rPr>
                    <w:t>Giunta</w:t>
                  </w:r>
                </w:p>
              </w:tc>
            </w:tr>
          </w:tbl>
          <w:p w:rsidR="00C13873" w:rsidRDefault="00C13873" w:rsidP="006F4ACC">
            <w:pPr>
              <w:rPr>
                <w:sz w:val="20"/>
                <w:szCs w:val="20"/>
              </w:rPr>
            </w:pPr>
          </w:p>
        </w:tc>
      </w:tr>
      <w:tr w:rsidR="00C13873" w:rsidTr="006F4ACC">
        <w:tblPrEx>
          <w:tblLook w:val="01E0" w:firstRow="1" w:lastRow="1" w:firstColumn="1" w:lastColumn="1" w:noHBand="0" w:noVBand="0"/>
        </w:tblPrEx>
        <w:tc>
          <w:tcPr>
            <w:tcW w:w="9956" w:type="dxa"/>
            <w:gridSpan w:val="6"/>
            <w:tcBorders>
              <w:top w:val="single" w:sz="4" w:space="0" w:color="auto"/>
              <w:left w:val="single" w:sz="4" w:space="0" w:color="auto"/>
              <w:bottom w:val="single" w:sz="4" w:space="0" w:color="auto"/>
              <w:right w:val="single" w:sz="4" w:space="0" w:color="auto"/>
            </w:tcBorders>
            <w:shd w:val="clear" w:color="auto" w:fill="E0E0E0"/>
            <w:hideMark/>
          </w:tcPr>
          <w:p w:rsidR="00C13873" w:rsidRPr="00FE49AB" w:rsidRDefault="00C13873" w:rsidP="006F4ACC">
            <w:pPr>
              <w:jc w:val="center"/>
              <w:rPr>
                <w:b/>
              </w:rPr>
            </w:pPr>
            <w:r>
              <w:rPr>
                <w:b/>
              </w:rPr>
              <w:t>RIFERIMENTI DI BILANCIO</w:t>
            </w:r>
          </w:p>
        </w:tc>
      </w:tr>
      <w:tr w:rsidR="00C13873" w:rsidTr="006F4ACC">
        <w:tblPrEx>
          <w:tblLook w:val="01E0" w:firstRow="1" w:lastRow="1" w:firstColumn="1" w:lastColumn="1" w:noHBand="0" w:noVBand="0"/>
        </w:tblPrEx>
        <w:tc>
          <w:tcPr>
            <w:tcW w:w="9956" w:type="dxa"/>
            <w:gridSpan w:val="6"/>
            <w:tcBorders>
              <w:top w:val="single" w:sz="4" w:space="0" w:color="auto"/>
              <w:left w:val="single" w:sz="4" w:space="0" w:color="auto"/>
              <w:bottom w:val="nil"/>
              <w:right w:val="single" w:sz="4" w:space="0" w:color="auto"/>
            </w:tcBorders>
          </w:tcPr>
          <w:tbl>
            <w:tblPr>
              <w:tblW w:w="9740" w:type="dxa"/>
              <w:tblLayout w:type="fixed"/>
              <w:tblCellMar>
                <w:left w:w="70" w:type="dxa"/>
                <w:right w:w="70" w:type="dxa"/>
              </w:tblCellMar>
              <w:tblLook w:val="04A0" w:firstRow="1" w:lastRow="0" w:firstColumn="1" w:lastColumn="0" w:noHBand="0" w:noVBand="1"/>
            </w:tblPr>
            <w:tblGrid>
              <w:gridCol w:w="9740"/>
            </w:tblGrid>
            <w:tr w:rsidR="00C13873" w:rsidTr="006F4ACC">
              <w:trPr>
                <w:trHeight w:val="315"/>
              </w:trPr>
              <w:tc>
                <w:tcPr>
                  <w:tcW w:w="9740" w:type="dxa"/>
                  <w:tcBorders>
                    <w:top w:val="nil"/>
                    <w:left w:val="nil"/>
                    <w:bottom w:val="nil"/>
                    <w:right w:val="nil"/>
                  </w:tcBorders>
                  <w:shd w:val="clear" w:color="auto" w:fill="auto"/>
                  <w:noWrap/>
                  <w:vAlign w:val="center"/>
                  <w:hideMark/>
                </w:tcPr>
                <w:p w:rsidR="00C13873" w:rsidRDefault="00C13873" w:rsidP="006F4ACC">
                  <w:pPr>
                    <w:jc w:val="center"/>
                    <w:rPr>
                      <w:rFonts w:ascii="Calibri" w:hAnsi="Calibri" w:cs="Calibri"/>
                      <w:b/>
                      <w:bCs/>
                      <w:color w:val="000000"/>
                    </w:rPr>
                  </w:pPr>
                  <w:r>
                    <w:rPr>
                      <w:rFonts w:ascii="Calibri" w:hAnsi="Calibri" w:cs="Calibri"/>
                      <w:b/>
                      <w:bCs/>
                      <w:color w:val="000000"/>
                    </w:rPr>
                    <w:t>Programmi D.U.P</w:t>
                  </w:r>
                </w:p>
              </w:tc>
            </w:tr>
            <w:tr w:rsidR="00C13873" w:rsidTr="006F4ACC">
              <w:trPr>
                <w:trHeight w:val="570"/>
              </w:trPr>
              <w:tc>
                <w:tcPr>
                  <w:tcW w:w="9740" w:type="dxa"/>
                  <w:tcBorders>
                    <w:top w:val="nil"/>
                    <w:left w:val="nil"/>
                    <w:bottom w:val="nil"/>
                    <w:right w:val="nil"/>
                  </w:tcBorders>
                  <w:shd w:val="clear" w:color="auto" w:fill="auto"/>
                  <w:vAlign w:val="center"/>
                  <w:hideMark/>
                </w:tcPr>
                <w:p w:rsidR="00C13873" w:rsidRDefault="00C13873" w:rsidP="006F4ACC">
                  <w:pPr>
                    <w:rPr>
                      <w:rFonts w:ascii="Calibri" w:hAnsi="Calibri" w:cs="Calibri"/>
                      <w:b/>
                      <w:bCs/>
                      <w:color w:val="000000"/>
                    </w:rPr>
                  </w:pPr>
                  <w:r>
                    <w:rPr>
                      <w:rFonts w:ascii="Calibri" w:hAnsi="Calibri" w:cs="Calibri"/>
                      <w:b/>
                      <w:bCs/>
                      <w:color w:val="000000"/>
                    </w:rPr>
                    <w:t xml:space="preserve">Missione 1: </w:t>
                  </w:r>
                  <w:r>
                    <w:rPr>
                      <w:rFonts w:ascii="Calibri" w:hAnsi="Calibri" w:cs="Calibri"/>
                      <w:color w:val="000000"/>
                    </w:rPr>
                    <w:t>Servizi istituzionali, generali e di gestione</w:t>
                  </w:r>
                  <w:r>
                    <w:rPr>
                      <w:rFonts w:ascii="Calibri" w:hAnsi="Calibri" w:cs="Calibri"/>
                      <w:b/>
                      <w:bCs/>
                      <w:color w:val="000000"/>
                    </w:rPr>
                    <w:t xml:space="preserve"> - </w:t>
                  </w:r>
                  <w:r w:rsidRPr="00093566">
                    <w:rPr>
                      <w:rFonts w:ascii="Calibri" w:hAnsi="Calibri" w:cs="Calibri"/>
                      <w:b/>
                      <w:bCs/>
                      <w:color w:val="000000"/>
                    </w:rPr>
                    <w:t xml:space="preserve">- Programma 1: </w:t>
                  </w:r>
                  <w:r w:rsidRPr="00093566">
                    <w:rPr>
                      <w:rFonts w:ascii="Calibri" w:hAnsi="Calibri" w:cs="Calibri"/>
                      <w:bCs/>
                      <w:color w:val="000000"/>
                    </w:rPr>
                    <w:t>Organi istituzionali</w:t>
                  </w:r>
                </w:p>
                <w:p w:rsidR="00C13873" w:rsidRDefault="00C13873" w:rsidP="006F4ACC">
                  <w:pPr>
                    <w:rPr>
                      <w:rFonts w:ascii="Calibri" w:hAnsi="Calibri" w:cs="Calibri"/>
                      <w:b/>
                      <w:bCs/>
                      <w:color w:val="000000"/>
                    </w:rPr>
                  </w:pPr>
                </w:p>
              </w:tc>
            </w:tr>
          </w:tbl>
          <w:p w:rsidR="00C13873" w:rsidRDefault="00C13873" w:rsidP="006F4ACC">
            <w:pPr>
              <w:rPr>
                <w:sz w:val="20"/>
                <w:szCs w:val="20"/>
              </w:rPr>
            </w:pPr>
          </w:p>
        </w:tc>
      </w:tr>
      <w:tr w:rsidR="00C13873" w:rsidTr="006F4ACC">
        <w:tblPrEx>
          <w:tblLook w:val="01E0" w:firstRow="1" w:lastRow="1" w:firstColumn="1" w:lastColumn="1" w:noHBand="0" w:noVBand="0"/>
        </w:tblPrEx>
        <w:trPr>
          <w:gridAfter w:val="1"/>
          <w:wAfter w:w="67" w:type="dxa"/>
        </w:trPr>
        <w:tc>
          <w:tcPr>
            <w:tcW w:w="9889" w:type="dxa"/>
            <w:gridSpan w:val="5"/>
            <w:tcBorders>
              <w:top w:val="single" w:sz="4" w:space="0" w:color="auto"/>
              <w:left w:val="single" w:sz="4" w:space="0" w:color="auto"/>
              <w:bottom w:val="single" w:sz="4" w:space="0" w:color="auto"/>
              <w:right w:val="single" w:sz="4" w:space="0" w:color="auto"/>
            </w:tcBorders>
            <w:shd w:val="clear" w:color="auto" w:fill="E0E0E0"/>
            <w:hideMark/>
          </w:tcPr>
          <w:p w:rsidR="00C13873" w:rsidRDefault="00C13873" w:rsidP="006F4ACC">
            <w:pPr>
              <w:jc w:val="center"/>
              <w:rPr>
                <w:b/>
                <w:sz w:val="32"/>
                <w:szCs w:val="32"/>
              </w:rPr>
            </w:pPr>
            <w:r>
              <w:rPr>
                <w:b/>
              </w:rPr>
              <w:t>OBIETTIVO</w:t>
            </w:r>
          </w:p>
        </w:tc>
      </w:tr>
      <w:tr w:rsidR="00C13873" w:rsidTr="006F4ACC">
        <w:tblPrEx>
          <w:tblLook w:val="01E0" w:firstRow="1" w:lastRow="1" w:firstColumn="1" w:lastColumn="1" w:noHBand="0" w:noVBand="0"/>
        </w:tblPrEx>
        <w:trPr>
          <w:gridAfter w:val="1"/>
          <w:wAfter w:w="67" w:type="dxa"/>
        </w:trPr>
        <w:tc>
          <w:tcPr>
            <w:tcW w:w="9889" w:type="dxa"/>
            <w:gridSpan w:val="5"/>
            <w:tcBorders>
              <w:top w:val="single" w:sz="4" w:space="0" w:color="auto"/>
              <w:left w:val="single" w:sz="4" w:space="0" w:color="auto"/>
              <w:bottom w:val="nil"/>
              <w:right w:val="single" w:sz="4" w:space="0" w:color="auto"/>
            </w:tcBorders>
          </w:tcPr>
          <w:p w:rsidR="00C13873" w:rsidRDefault="00C13873" w:rsidP="006F4ACC">
            <w:pPr>
              <w:rPr>
                <w:sz w:val="20"/>
                <w:szCs w:val="20"/>
              </w:rPr>
            </w:pPr>
          </w:p>
        </w:tc>
      </w:tr>
      <w:tr w:rsidR="00C13873" w:rsidTr="006F4ACC">
        <w:tblPrEx>
          <w:tblLook w:val="01E0" w:firstRow="1" w:lastRow="1" w:firstColumn="1" w:lastColumn="1" w:noHBand="0" w:noVBand="0"/>
        </w:tblPrEx>
        <w:trPr>
          <w:gridAfter w:val="1"/>
          <w:wAfter w:w="67" w:type="dxa"/>
        </w:trPr>
        <w:tc>
          <w:tcPr>
            <w:tcW w:w="9889" w:type="dxa"/>
            <w:gridSpan w:val="5"/>
            <w:tcBorders>
              <w:top w:val="nil"/>
              <w:left w:val="single" w:sz="4" w:space="0" w:color="auto"/>
              <w:bottom w:val="nil"/>
              <w:right w:val="single" w:sz="4" w:space="0" w:color="auto"/>
            </w:tcBorders>
          </w:tcPr>
          <w:p w:rsidR="00C13873" w:rsidRDefault="00C13873" w:rsidP="006F4ACC">
            <w:pPr>
              <w:rPr>
                <w:sz w:val="20"/>
                <w:szCs w:val="20"/>
              </w:rPr>
            </w:pPr>
            <w:r w:rsidRPr="00093566">
              <w:rPr>
                <w:rFonts w:ascii="Calibri" w:hAnsi="Calibri" w:cs="Calibri"/>
                <w:b/>
                <w:bCs/>
                <w:color w:val="000000"/>
              </w:rPr>
              <w:t>Consentire il regolare svolgimento delle sedute degli organi mediante predisposizione o.d.g., convocazione membri, predisposizione bozze verbali, trasmissione degli stessi agli uffici ed agli assessori competenti</w:t>
            </w:r>
          </w:p>
        </w:tc>
      </w:tr>
      <w:tr w:rsidR="00C13873" w:rsidTr="006F4ACC">
        <w:tblPrEx>
          <w:tblLook w:val="01E0" w:firstRow="1" w:lastRow="1" w:firstColumn="1" w:lastColumn="1" w:noHBand="0" w:noVBand="0"/>
        </w:tblPrEx>
        <w:trPr>
          <w:gridAfter w:val="1"/>
          <w:wAfter w:w="67" w:type="dxa"/>
        </w:trPr>
        <w:tc>
          <w:tcPr>
            <w:tcW w:w="9889" w:type="dxa"/>
            <w:gridSpan w:val="5"/>
            <w:tcBorders>
              <w:top w:val="single" w:sz="4" w:space="0" w:color="auto"/>
              <w:left w:val="single" w:sz="4" w:space="0" w:color="auto"/>
              <w:bottom w:val="single" w:sz="4" w:space="0" w:color="auto"/>
              <w:right w:val="single" w:sz="4" w:space="0" w:color="auto"/>
            </w:tcBorders>
            <w:shd w:val="clear" w:color="auto" w:fill="E0E0E0"/>
            <w:hideMark/>
          </w:tcPr>
          <w:p w:rsidR="00C13873" w:rsidRDefault="00C13873" w:rsidP="006F4ACC">
            <w:pPr>
              <w:jc w:val="center"/>
              <w:rPr>
                <w:b/>
                <w:sz w:val="32"/>
                <w:szCs w:val="32"/>
              </w:rPr>
            </w:pPr>
            <w:r>
              <w:rPr>
                <w:b/>
              </w:rPr>
              <w:t>DESCRIZIONE OBIETTIVO</w:t>
            </w:r>
          </w:p>
        </w:tc>
      </w:tr>
      <w:tr w:rsidR="00C13873" w:rsidTr="006F4ACC">
        <w:tblPrEx>
          <w:tblLook w:val="01E0" w:firstRow="1" w:lastRow="1" w:firstColumn="1" w:lastColumn="1" w:noHBand="0" w:noVBand="0"/>
        </w:tblPrEx>
        <w:trPr>
          <w:gridAfter w:val="1"/>
          <w:wAfter w:w="67" w:type="dxa"/>
        </w:trPr>
        <w:tc>
          <w:tcPr>
            <w:tcW w:w="9889" w:type="dxa"/>
            <w:gridSpan w:val="5"/>
            <w:tcBorders>
              <w:top w:val="single" w:sz="4" w:space="0" w:color="auto"/>
              <w:left w:val="single" w:sz="4" w:space="0" w:color="auto"/>
              <w:bottom w:val="nil"/>
              <w:right w:val="single" w:sz="4" w:space="0" w:color="auto"/>
            </w:tcBorders>
          </w:tcPr>
          <w:p w:rsidR="00C13873" w:rsidRPr="00230630" w:rsidRDefault="00C13873" w:rsidP="006F4ACC">
            <w:pPr>
              <w:jc w:val="both"/>
              <w:rPr>
                <w:b/>
              </w:rPr>
            </w:pPr>
            <w:r w:rsidRPr="00230630">
              <w:rPr>
                <w:b/>
              </w:rPr>
              <w:t xml:space="preserve">Descrizione sintetica </w:t>
            </w:r>
            <w:r>
              <w:rPr>
                <w:b/>
              </w:rPr>
              <w:t xml:space="preserve">di: </w:t>
            </w:r>
            <w:r w:rsidRPr="00230630">
              <w:rPr>
                <w:b/>
              </w:rPr>
              <w:t>attività, finalità da perseguire, modalità, linee guida di attuazione</w:t>
            </w:r>
          </w:p>
          <w:p w:rsidR="00C13873" w:rsidRPr="00093566" w:rsidRDefault="00C13873" w:rsidP="006F4ACC">
            <w:pPr>
              <w:jc w:val="both"/>
            </w:pPr>
            <w:r w:rsidRPr="00093566">
              <w:t>a) Assistenza alla Giunta Comunale: predisposizione ordine del giorno; convocazione telefonica ed invio sms di conferma; numerazione e confezionamento delibere; pubblicazione all’Albo Pretorio on line e redazione copie atti; compilazione esecutività; rilegatura; comunicazioni ai Capi Gruppo;</w:t>
            </w:r>
          </w:p>
          <w:p w:rsidR="00C13873" w:rsidRPr="00093566" w:rsidRDefault="00C13873" w:rsidP="006F4ACC">
            <w:pPr>
              <w:jc w:val="both"/>
            </w:pPr>
            <w:r w:rsidRPr="00093566">
              <w:t>b) Assistenza al Consiglio Comunale: predisposizione ordine del giorno; notifica e convocazione; fotocopiatura documentazione ai consiglieri su richiesta; invio comunicazione organi esterni (Revisore, Carabinieri, Organi di stampa); allestimento sala consiliare; verbalizzazione sedute consigliari; numerazione delibere; confezionamento verbali e delibere; pubblicazione all’Albo Pretorio on line e sul sito istituzionale, redazione copie atti; compilazione esecutività; rilegatura;</w:t>
            </w:r>
          </w:p>
          <w:p w:rsidR="00C13873" w:rsidRPr="00093566" w:rsidRDefault="00C13873" w:rsidP="006F4ACC">
            <w:pPr>
              <w:jc w:val="both"/>
            </w:pPr>
            <w:r w:rsidRPr="00093566">
              <w:t>c) Assistenza agli Amministratori: accesso agli atti e alle informazioni; indennità da erogare agli amministratori e conteggio gettoni di presenza consiglieri comunali; rimborso spese di missione e trasferta; mancate prestazioni lavorative degli stessi e relative certificazioni.</w:t>
            </w:r>
          </w:p>
          <w:p w:rsidR="00C13873" w:rsidRPr="00093566" w:rsidRDefault="00C13873" w:rsidP="006F4ACC">
            <w:pPr>
              <w:jc w:val="both"/>
            </w:pPr>
            <w:r w:rsidRPr="00093566">
              <w:t>d) Segreteria del Sindaco, degli Assessori e dei Consiglieri Comunali.</w:t>
            </w:r>
          </w:p>
          <w:p w:rsidR="00C13873" w:rsidRPr="00093566" w:rsidRDefault="00C13873" w:rsidP="006F4ACC">
            <w:pPr>
              <w:jc w:val="both"/>
            </w:pPr>
            <w:r w:rsidRPr="00093566">
              <w:t>e) Assistenza alle Commissioni Consiliari:</w:t>
            </w:r>
          </w:p>
          <w:p w:rsidR="00C13873" w:rsidRPr="00093566" w:rsidRDefault="00C13873" w:rsidP="006F4ACC">
            <w:pPr>
              <w:jc w:val="both"/>
            </w:pPr>
            <w:r w:rsidRPr="00093566">
              <w:t>• Affari Istituzionali, rapporti con Enti e programmazione – sanità – bilancio – tributi – polizia urbana ed amministrativa – trasporti – patrimonio;</w:t>
            </w:r>
          </w:p>
          <w:p w:rsidR="00C13873" w:rsidRPr="00093566" w:rsidRDefault="00C13873" w:rsidP="006F4ACC">
            <w:pPr>
              <w:jc w:val="both"/>
            </w:pPr>
            <w:r w:rsidRPr="00093566">
              <w:t>• Lavori pubblici, edilizia scolastica, urbanistica, edilizia privata, protezione civile, ambiente;</w:t>
            </w:r>
          </w:p>
          <w:p w:rsidR="00C13873" w:rsidRPr="00093566" w:rsidRDefault="00C13873" w:rsidP="006F4ACC">
            <w:pPr>
              <w:jc w:val="both"/>
            </w:pPr>
            <w:r w:rsidRPr="00093566">
              <w:t>• Servizi sociali, lavoro, istruzione, politiche giovanili, sport, cultura, turismo, commercio, attività produttive;</w:t>
            </w:r>
          </w:p>
          <w:p w:rsidR="00C13873" w:rsidRDefault="00C13873" w:rsidP="006F4ACC">
            <w:pPr>
              <w:jc w:val="both"/>
            </w:pPr>
            <w:r w:rsidRPr="00093566">
              <w:t xml:space="preserve">Predisposizione o.d.g., convocazione membri, predisposizione bozze verbali, </w:t>
            </w:r>
            <w:r>
              <w:t xml:space="preserve">trasmissione degli stessi agli </w:t>
            </w:r>
            <w:r w:rsidRPr="00093566">
              <w:t>uffici ed agli assessori competenti.</w:t>
            </w:r>
          </w:p>
          <w:p w:rsidR="00C13873" w:rsidRDefault="00C13873" w:rsidP="006F4ACC">
            <w:pPr>
              <w:jc w:val="both"/>
            </w:pPr>
            <w:r w:rsidRPr="00093566">
              <w:t xml:space="preserve">f) </w:t>
            </w:r>
            <w:r>
              <w:t>C</w:t>
            </w:r>
            <w:r w:rsidRPr="00093566">
              <w:t>onservazione digitale</w:t>
            </w:r>
          </w:p>
          <w:p w:rsidR="00C13873" w:rsidRPr="00093566" w:rsidRDefault="00C13873" w:rsidP="006F4ACC">
            <w:pPr>
              <w:jc w:val="both"/>
            </w:pPr>
            <w:r>
              <w:t>g) Insediamento nuova Amministrazione a seguito Consultazioni Elettorali Comunali.</w:t>
            </w:r>
          </w:p>
          <w:p w:rsidR="00C13873" w:rsidRDefault="00C13873" w:rsidP="006F4ACC">
            <w:pPr>
              <w:jc w:val="both"/>
              <w:rPr>
                <w:sz w:val="20"/>
                <w:szCs w:val="20"/>
              </w:rPr>
            </w:pPr>
          </w:p>
        </w:tc>
      </w:tr>
      <w:tr w:rsidR="00C13873" w:rsidTr="006F4ACC">
        <w:tblPrEx>
          <w:tblLook w:val="01E0" w:firstRow="1" w:lastRow="1" w:firstColumn="1" w:lastColumn="1" w:noHBand="0" w:noVBand="0"/>
        </w:tblPrEx>
        <w:trPr>
          <w:gridAfter w:val="2"/>
          <w:wAfter w:w="96" w:type="dxa"/>
        </w:trPr>
        <w:tc>
          <w:tcPr>
            <w:tcW w:w="9860" w:type="dxa"/>
            <w:gridSpan w:val="4"/>
            <w:tcBorders>
              <w:top w:val="single" w:sz="4" w:space="0" w:color="auto"/>
              <w:left w:val="single" w:sz="4" w:space="0" w:color="auto"/>
              <w:bottom w:val="single" w:sz="4" w:space="0" w:color="auto"/>
              <w:right w:val="single" w:sz="4" w:space="0" w:color="auto"/>
            </w:tcBorders>
            <w:shd w:val="clear" w:color="auto" w:fill="E0E0E0"/>
            <w:hideMark/>
          </w:tcPr>
          <w:p w:rsidR="00C13873" w:rsidRPr="007B6D48" w:rsidRDefault="00C13873" w:rsidP="006F4ACC">
            <w:pPr>
              <w:jc w:val="center"/>
              <w:rPr>
                <w:b/>
              </w:rPr>
            </w:pPr>
            <w:r>
              <w:rPr>
                <w:b/>
              </w:rPr>
              <w:t>INDICATORI</w:t>
            </w:r>
          </w:p>
        </w:tc>
      </w:tr>
      <w:tr w:rsidR="00C13873" w:rsidTr="006F4ACC">
        <w:tblPrEx>
          <w:tblLook w:val="01E0" w:firstRow="1" w:lastRow="1" w:firstColumn="1" w:lastColumn="1" w:noHBand="0" w:noVBand="0"/>
        </w:tblPrEx>
        <w:trPr>
          <w:gridAfter w:val="2"/>
          <w:wAfter w:w="96" w:type="dxa"/>
        </w:trPr>
        <w:tc>
          <w:tcPr>
            <w:tcW w:w="9860" w:type="dxa"/>
            <w:gridSpan w:val="4"/>
            <w:tcBorders>
              <w:top w:val="single" w:sz="4" w:space="0" w:color="auto"/>
              <w:left w:val="single" w:sz="4" w:space="0" w:color="auto"/>
              <w:bottom w:val="nil"/>
              <w:right w:val="single" w:sz="4" w:space="0" w:color="auto"/>
            </w:tcBorders>
          </w:tcPr>
          <w:p w:rsidR="00C13873" w:rsidRDefault="00C13873" w:rsidP="006F4ACC">
            <w:pPr>
              <w:rPr>
                <w:sz w:val="20"/>
                <w:szCs w:val="20"/>
              </w:rPr>
            </w:pPr>
          </w:p>
        </w:tc>
      </w:tr>
      <w:tr w:rsidR="00C13873" w:rsidTr="006F4ACC">
        <w:tblPrEx>
          <w:tblLook w:val="01E0" w:firstRow="1" w:lastRow="1" w:firstColumn="1" w:lastColumn="1" w:noHBand="0" w:noVBand="0"/>
        </w:tblPrEx>
        <w:trPr>
          <w:gridAfter w:val="2"/>
          <w:wAfter w:w="96" w:type="dxa"/>
        </w:trPr>
        <w:tc>
          <w:tcPr>
            <w:tcW w:w="9860" w:type="dxa"/>
            <w:gridSpan w:val="4"/>
            <w:tcBorders>
              <w:top w:val="nil"/>
              <w:left w:val="single" w:sz="4" w:space="0" w:color="auto"/>
              <w:bottom w:val="nil"/>
              <w:right w:val="single" w:sz="4" w:space="0" w:color="auto"/>
            </w:tcBorders>
          </w:tcPr>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88"/>
              <w:gridCol w:w="1398"/>
              <w:gridCol w:w="1285"/>
              <w:gridCol w:w="1284"/>
              <w:gridCol w:w="1179"/>
            </w:tblGrid>
            <w:tr w:rsidR="00C13873" w:rsidRPr="007E0145" w:rsidTr="006F4ACC">
              <w:tc>
                <w:tcPr>
                  <w:tcW w:w="4488" w:type="dxa"/>
                  <w:shd w:val="clear" w:color="auto" w:fill="auto"/>
                </w:tcPr>
                <w:p w:rsidR="00C13873" w:rsidRPr="00DB1F82" w:rsidRDefault="00C13873" w:rsidP="006F4ACC">
                  <w:pPr>
                    <w:jc w:val="center"/>
                  </w:pPr>
                  <w:r w:rsidRPr="00DB1F82">
                    <w:t>Descrizione</w:t>
                  </w:r>
                </w:p>
              </w:tc>
              <w:tc>
                <w:tcPr>
                  <w:tcW w:w="1398" w:type="dxa"/>
                  <w:shd w:val="clear" w:color="auto" w:fill="auto"/>
                </w:tcPr>
                <w:p w:rsidR="00C13873" w:rsidRPr="00DB1F82" w:rsidRDefault="00C13873" w:rsidP="006F4ACC">
                  <w:pPr>
                    <w:jc w:val="center"/>
                  </w:pPr>
                  <w:r>
                    <w:t>Anno 2016</w:t>
                  </w:r>
                </w:p>
              </w:tc>
              <w:tc>
                <w:tcPr>
                  <w:tcW w:w="1285" w:type="dxa"/>
                  <w:shd w:val="clear" w:color="auto" w:fill="auto"/>
                </w:tcPr>
                <w:p w:rsidR="00C13873" w:rsidRPr="00DB1F82" w:rsidRDefault="00C13873" w:rsidP="006F4ACC">
                  <w:pPr>
                    <w:jc w:val="center"/>
                  </w:pPr>
                  <w:r>
                    <w:t>Anno 2017</w:t>
                  </w:r>
                </w:p>
              </w:tc>
              <w:tc>
                <w:tcPr>
                  <w:tcW w:w="1284" w:type="dxa"/>
                  <w:shd w:val="clear" w:color="auto" w:fill="auto"/>
                </w:tcPr>
                <w:p w:rsidR="00C13873" w:rsidRPr="00DB1F82" w:rsidRDefault="00C13873" w:rsidP="006F4ACC">
                  <w:pPr>
                    <w:jc w:val="center"/>
                  </w:pPr>
                  <w:r>
                    <w:t>Anno 2018</w:t>
                  </w:r>
                </w:p>
              </w:tc>
              <w:tc>
                <w:tcPr>
                  <w:tcW w:w="1179" w:type="dxa"/>
                </w:tcPr>
                <w:p w:rsidR="00C13873" w:rsidRDefault="00C13873" w:rsidP="006F4ACC">
                  <w:pPr>
                    <w:jc w:val="center"/>
                  </w:pPr>
                  <w:r>
                    <w:t>Anno 2019</w:t>
                  </w:r>
                </w:p>
              </w:tc>
            </w:tr>
            <w:tr w:rsidR="00C13873" w:rsidRPr="007E0145" w:rsidTr="006F4ACC">
              <w:tc>
                <w:tcPr>
                  <w:tcW w:w="4488" w:type="dxa"/>
                  <w:shd w:val="clear" w:color="auto" w:fill="auto"/>
                </w:tcPr>
                <w:p w:rsidR="00C13873" w:rsidRPr="00DB1F82" w:rsidRDefault="00C13873" w:rsidP="006F4ACC">
                  <w:r>
                    <w:t>Numero deliberazioni di Consiglio</w:t>
                  </w:r>
                </w:p>
              </w:tc>
              <w:tc>
                <w:tcPr>
                  <w:tcW w:w="1398" w:type="dxa"/>
                  <w:shd w:val="clear" w:color="auto" w:fill="auto"/>
                </w:tcPr>
                <w:p w:rsidR="00C13873" w:rsidRPr="00DB1F82" w:rsidRDefault="00C13873" w:rsidP="006F4ACC">
                  <w:pPr>
                    <w:jc w:val="center"/>
                  </w:pPr>
                  <w:r>
                    <w:t>49</w:t>
                  </w:r>
                </w:p>
              </w:tc>
              <w:tc>
                <w:tcPr>
                  <w:tcW w:w="1285" w:type="dxa"/>
                  <w:shd w:val="clear" w:color="auto" w:fill="auto"/>
                </w:tcPr>
                <w:p w:rsidR="00C13873" w:rsidRPr="00DB1F82" w:rsidRDefault="00C13873" w:rsidP="006F4ACC">
                  <w:pPr>
                    <w:jc w:val="center"/>
                  </w:pPr>
                  <w:r>
                    <w:t>51</w:t>
                  </w:r>
                </w:p>
              </w:tc>
              <w:tc>
                <w:tcPr>
                  <w:tcW w:w="1284" w:type="dxa"/>
                  <w:shd w:val="clear" w:color="auto" w:fill="auto"/>
                </w:tcPr>
                <w:p w:rsidR="00C13873" w:rsidRPr="00DB1F82" w:rsidRDefault="00C13873" w:rsidP="006F4ACC">
                  <w:pPr>
                    <w:jc w:val="center"/>
                  </w:pPr>
                  <w:r>
                    <w:t>57</w:t>
                  </w:r>
                </w:p>
              </w:tc>
              <w:tc>
                <w:tcPr>
                  <w:tcW w:w="1179" w:type="dxa"/>
                </w:tcPr>
                <w:p w:rsidR="00C13873" w:rsidRDefault="00C13873" w:rsidP="006F4ACC">
                  <w:pPr>
                    <w:jc w:val="center"/>
                  </w:pPr>
                  <w:r>
                    <w:t>77</w:t>
                  </w:r>
                </w:p>
              </w:tc>
            </w:tr>
            <w:tr w:rsidR="00C13873" w:rsidRPr="007E0145" w:rsidTr="006F4ACC">
              <w:tc>
                <w:tcPr>
                  <w:tcW w:w="4488" w:type="dxa"/>
                  <w:shd w:val="clear" w:color="auto" w:fill="auto"/>
                </w:tcPr>
                <w:p w:rsidR="00C13873" w:rsidRPr="00DB1F82" w:rsidRDefault="00C13873" w:rsidP="006F4ACC">
                  <w:r>
                    <w:t>Numero deliberazioni Giunta Comunale</w:t>
                  </w:r>
                </w:p>
              </w:tc>
              <w:tc>
                <w:tcPr>
                  <w:tcW w:w="1398" w:type="dxa"/>
                  <w:shd w:val="clear" w:color="auto" w:fill="auto"/>
                </w:tcPr>
                <w:p w:rsidR="00C13873" w:rsidRPr="00DB1F82" w:rsidRDefault="00C13873" w:rsidP="006F4ACC">
                  <w:pPr>
                    <w:jc w:val="center"/>
                  </w:pPr>
                  <w:r>
                    <w:t>185</w:t>
                  </w:r>
                </w:p>
              </w:tc>
              <w:tc>
                <w:tcPr>
                  <w:tcW w:w="1285" w:type="dxa"/>
                  <w:shd w:val="clear" w:color="auto" w:fill="auto"/>
                </w:tcPr>
                <w:p w:rsidR="00C13873" w:rsidRPr="00DB1F82" w:rsidRDefault="00C13873" w:rsidP="006F4ACC">
                  <w:pPr>
                    <w:jc w:val="center"/>
                  </w:pPr>
                  <w:r>
                    <w:t>180</w:t>
                  </w:r>
                </w:p>
              </w:tc>
              <w:tc>
                <w:tcPr>
                  <w:tcW w:w="1284" w:type="dxa"/>
                  <w:shd w:val="clear" w:color="auto" w:fill="auto"/>
                </w:tcPr>
                <w:p w:rsidR="00C13873" w:rsidRPr="00DB1F82" w:rsidRDefault="00C13873" w:rsidP="006F4ACC">
                  <w:pPr>
                    <w:jc w:val="center"/>
                  </w:pPr>
                  <w:r>
                    <w:t>169</w:t>
                  </w:r>
                </w:p>
              </w:tc>
              <w:tc>
                <w:tcPr>
                  <w:tcW w:w="1179" w:type="dxa"/>
                </w:tcPr>
                <w:p w:rsidR="00C13873" w:rsidRDefault="00C13873" w:rsidP="006F4ACC">
                  <w:pPr>
                    <w:jc w:val="center"/>
                  </w:pPr>
                  <w:r>
                    <w:t>199</w:t>
                  </w:r>
                </w:p>
              </w:tc>
            </w:tr>
          </w:tbl>
          <w:p w:rsidR="00C13873" w:rsidRDefault="00C13873" w:rsidP="006F4ACC">
            <w:pPr>
              <w:rPr>
                <w:sz w:val="20"/>
                <w:szCs w:val="20"/>
              </w:rPr>
            </w:pPr>
          </w:p>
        </w:tc>
      </w:tr>
      <w:tr w:rsidR="00C13873" w:rsidTr="006F4ACC">
        <w:tblPrEx>
          <w:tblLook w:val="01E0" w:firstRow="1" w:lastRow="1" w:firstColumn="1" w:lastColumn="1" w:noHBand="0" w:noVBand="0"/>
        </w:tblPrEx>
        <w:trPr>
          <w:gridAfter w:val="2"/>
          <w:wAfter w:w="96" w:type="dxa"/>
        </w:trPr>
        <w:tc>
          <w:tcPr>
            <w:tcW w:w="9860" w:type="dxa"/>
            <w:gridSpan w:val="4"/>
            <w:tcBorders>
              <w:top w:val="nil"/>
              <w:left w:val="single" w:sz="4" w:space="0" w:color="auto"/>
              <w:bottom w:val="nil"/>
              <w:right w:val="single" w:sz="4" w:space="0" w:color="auto"/>
            </w:tcBorders>
          </w:tcPr>
          <w:p w:rsidR="00C13873" w:rsidRDefault="00C13873" w:rsidP="006F4ACC">
            <w:pPr>
              <w:rPr>
                <w:sz w:val="20"/>
                <w:szCs w:val="20"/>
              </w:rPr>
            </w:pPr>
          </w:p>
          <w:p w:rsidR="00C13873" w:rsidRDefault="00C13873" w:rsidP="006F4ACC">
            <w:pPr>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6627"/>
            </w:tblGrid>
            <w:tr w:rsidR="00C13873" w:rsidRPr="006031ED" w:rsidTr="006F4ACC">
              <w:tc>
                <w:tcPr>
                  <w:tcW w:w="3119" w:type="dxa"/>
                  <w:shd w:val="clear" w:color="auto" w:fill="auto"/>
                </w:tcPr>
                <w:p w:rsidR="00C13873" w:rsidRPr="00F01BAD" w:rsidRDefault="00C13873" w:rsidP="006F4ACC">
                  <w:pPr>
                    <w:jc w:val="center"/>
                  </w:pPr>
                  <w:r>
                    <w:t>Obiettivo efficienza</w:t>
                  </w:r>
                </w:p>
              </w:tc>
              <w:tc>
                <w:tcPr>
                  <w:tcW w:w="6627" w:type="dxa"/>
                  <w:shd w:val="clear" w:color="auto" w:fill="auto"/>
                </w:tcPr>
                <w:p w:rsidR="00C13873" w:rsidRPr="006031ED" w:rsidRDefault="00C13873" w:rsidP="006F4ACC">
                  <w:pPr>
                    <w:jc w:val="both"/>
                    <w:rPr>
                      <w:b/>
                    </w:rPr>
                  </w:pPr>
                  <w:r>
                    <w:rPr>
                      <w:b/>
                    </w:rPr>
                    <w:t xml:space="preserve">Monitoraggio iter deliberazioni dalla redazione delle </w:t>
                  </w:r>
                  <w:proofErr w:type="gramStart"/>
                  <w:r>
                    <w:rPr>
                      <w:b/>
                    </w:rPr>
                    <w:t>proposte  alla</w:t>
                  </w:r>
                  <w:proofErr w:type="gramEnd"/>
                  <w:r>
                    <w:rPr>
                      <w:b/>
                    </w:rPr>
                    <w:t xml:space="preserve"> pubblicazione dell’atto di approvazione</w:t>
                  </w:r>
                </w:p>
              </w:tc>
            </w:tr>
            <w:tr w:rsidR="00C13873" w:rsidRPr="006031ED" w:rsidTr="006F4ACC">
              <w:tc>
                <w:tcPr>
                  <w:tcW w:w="3119" w:type="dxa"/>
                  <w:shd w:val="clear" w:color="auto" w:fill="auto"/>
                </w:tcPr>
                <w:p w:rsidR="00C13873" w:rsidRPr="00F01BAD" w:rsidRDefault="00C13873" w:rsidP="006F4ACC">
                  <w:pPr>
                    <w:jc w:val="center"/>
                  </w:pPr>
                  <w:r>
                    <w:t>Obiettivo efficacia</w:t>
                  </w:r>
                </w:p>
              </w:tc>
              <w:tc>
                <w:tcPr>
                  <w:tcW w:w="6627" w:type="dxa"/>
                  <w:shd w:val="clear" w:color="auto" w:fill="auto"/>
                </w:tcPr>
                <w:p w:rsidR="00C13873" w:rsidRPr="006031ED" w:rsidRDefault="00C13873" w:rsidP="006F4ACC">
                  <w:pPr>
                    <w:jc w:val="both"/>
                    <w:rPr>
                      <w:b/>
                    </w:rPr>
                  </w:pPr>
                  <w:r>
                    <w:rPr>
                      <w:b/>
                    </w:rPr>
                    <w:t>Tempestiva convocazione delle sedute di Giunta Comunale, Consiglio Comunale e Commissioni Consigliari</w:t>
                  </w:r>
                </w:p>
              </w:tc>
            </w:tr>
            <w:tr w:rsidR="00C13873" w:rsidRPr="006031ED" w:rsidTr="006F4ACC">
              <w:tc>
                <w:tcPr>
                  <w:tcW w:w="3119" w:type="dxa"/>
                  <w:shd w:val="clear" w:color="auto" w:fill="auto"/>
                </w:tcPr>
                <w:p w:rsidR="00C13873" w:rsidRPr="00F01BAD" w:rsidRDefault="00C13873" w:rsidP="006F4ACC">
                  <w:pPr>
                    <w:jc w:val="center"/>
                  </w:pPr>
                  <w:r>
                    <w:t>Obiettivo quantitativo</w:t>
                  </w:r>
                </w:p>
              </w:tc>
              <w:tc>
                <w:tcPr>
                  <w:tcW w:w="6627" w:type="dxa"/>
                  <w:shd w:val="clear" w:color="auto" w:fill="auto"/>
                </w:tcPr>
                <w:p w:rsidR="00C13873" w:rsidRPr="006031ED" w:rsidRDefault="00C13873" w:rsidP="006F4ACC">
                  <w:pPr>
                    <w:jc w:val="both"/>
                    <w:rPr>
                      <w:b/>
                    </w:rPr>
                  </w:pPr>
                  <w:r>
                    <w:rPr>
                      <w:b/>
                    </w:rPr>
                    <w:t>Procedura di registrazione, pubblicazione e rilegatura di tutti gli atti deliberativi e verbali delle sedute degli organi amministrativi.</w:t>
                  </w:r>
                </w:p>
              </w:tc>
            </w:tr>
            <w:tr w:rsidR="00C13873" w:rsidRPr="006031ED" w:rsidTr="006F4ACC">
              <w:tc>
                <w:tcPr>
                  <w:tcW w:w="3119" w:type="dxa"/>
                  <w:shd w:val="clear" w:color="auto" w:fill="auto"/>
                </w:tcPr>
                <w:p w:rsidR="00C13873" w:rsidRPr="00F01BAD" w:rsidRDefault="00C13873" w:rsidP="006F4ACC">
                  <w:pPr>
                    <w:jc w:val="center"/>
                  </w:pPr>
                  <w:r>
                    <w:t>Obiettivo qualitativo</w:t>
                  </w:r>
                </w:p>
              </w:tc>
              <w:tc>
                <w:tcPr>
                  <w:tcW w:w="6627" w:type="dxa"/>
                  <w:shd w:val="clear" w:color="auto" w:fill="auto"/>
                </w:tcPr>
                <w:p w:rsidR="00C13873" w:rsidRPr="006031ED" w:rsidRDefault="00C13873" w:rsidP="006F4ACC">
                  <w:pPr>
                    <w:jc w:val="both"/>
                    <w:rPr>
                      <w:b/>
                    </w:rPr>
                  </w:pPr>
                  <w:r>
                    <w:rPr>
                      <w:b/>
                    </w:rPr>
                    <w:t>Ottimizzazione comunicazioni tra uffici ed amministrazione e tra utenti ed amministrazione</w:t>
                  </w:r>
                </w:p>
              </w:tc>
            </w:tr>
          </w:tbl>
          <w:p w:rsidR="00C13873" w:rsidRDefault="00C13873" w:rsidP="006F4ACC">
            <w:pPr>
              <w:jc w:val="center"/>
            </w:pPr>
          </w:p>
          <w:p w:rsidR="00C13873" w:rsidRDefault="00C13873" w:rsidP="006F4ACC">
            <w:pPr>
              <w:rPr>
                <w:sz w:val="20"/>
                <w:szCs w:val="20"/>
              </w:rPr>
            </w:pPr>
          </w:p>
        </w:tc>
      </w:tr>
      <w:tr w:rsidR="00C13873" w:rsidTr="006F4ACC">
        <w:tblPrEx>
          <w:tblLook w:val="01E0" w:firstRow="1" w:lastRow="1" w:firstColumn="1" w:lastColumn="1" w:noHBand="0" w:noVBand="0"/>
        </w:tblPrEx>
        <w:trPr>
          <w:gridAfter w:val="2"/>
          <w:wAfter w:w="96" w:type="dxa"/>
          <w:trHeight w:val="80"/>
        </w:trPr>
        <w:tc>
          <w:tcPr>
            <w:tcW w:w="9860" w:type="dxa"/>
            <w:gridSpan w:val="4"/>
            <w:tcBorders>
              <w:top w:val="nil"/>
              <w:left w:val="single" w:sz="4" w:space="0" w:color="auto"/>
              <w:bottom w:val="single" w:sz="4" w:space="0" w:color="auto"/>
              <w:right w:val="single" w:sz="4" w:space="0" w:color="auto"/>
            </w:tcBorders>
          </w:tcPr>
          <w:p w:rsidR="00C13873" w:rsidRDefault="00C13873" w:rsidP="006F4ACC">
            <w:pPr>
              <w:rPr>
                <w:sz w:val="20"/>
                <w:szCs w:val="20"/>
              </w:rPr>
            </w:pPr>
          </w:p>
        </w:tc>
      </w:tr>
      <w:tr w:rsidR="00C13873" w:rsidTr="006F4ACC">
        <w:tblPrEx>
          <w:tblLook w:val="01E0" w:firstRow="1" w:lastRow="1" w:firstColumn="1" w:lastColumn="1" w:noHBand="0" w:noVBand="0"/>
        </w:tblPrEx>
        <w:tc>
          <w:tcPr>
            <w:tcW w:w="9956" w:type="dxa"/>
            <w:gridSpan w:val="6"/>
            <w:tcBorders>
              <w:top w:val="single" w:sz="4" w:space="0" w:color="auto"/>
              <w:left w:val="single" w:sz="4" w:space="0" w:color="auto"/>
              <w:bottom w:val="single" w:sz="4" w:space="0" w:color="auto"/>
              <w:right w:val="single" w:sz="4" w:space="0" w:color="auto"/>
            </w:tcBorders>
            <w:shd w:val="clear" w:color="auto" w:fill="E0E0E0"/>
            <w:hideMark/>
          </w:tcPr>
          <w:p w:rsidR="00C13873" w:rsidRDefault="00C13873" w:rsidP="006F4ACC">
            <w:pPr>
              <w:jc w:val="center"/>
              <w:rPr>
                <w:b/>
                <w:sz w:val="32"/>
                <w:szCs w:val="32"/>
              </w:rPr>
            </w:pPr>
            <w:r>
              <w:rPr>
                <w:b/>
                <w:sz w:val="32"/>
                <w:szCs w:val="32"/>
              </w:rPr>
              <w:t xml:space="preserve">SERVIZIO DI SPEDIZIONE – PROTOCOLLAZIONE – ARCHIVIO </w:t>
            </w:r>
            <w:proofErr w:type="gramStart"/>
            <w:r>
              <w:rPr>
                <w:b/>
                <w:sz w:val="32"/>
                <w:szCs w:val="32"/>
              </w:rPr>
              <w:t xml:space="preserve">E </w:t>
            </w:r>
            <w:r w:rsidRPr="008B2C9F">
              <w:rPr>
                <w:b/>
                <w:sz w:val="32"/>
                <w:szCs w:val="32"/>
              </w:rPr>
              <w:t xml:space="preserve"> U.R.P.</w:t>
            </w:r>
            <w:proofErr w:type="gramEnd"/>
          </w:p>
        </w:tc>
      </w:tr>
      <w:tr w:rsidR="00C13873" w:rsidTr="006F4ACC">
        <w:tblPrEx>
          <w:tblLook w:val="01E0" w:firstRow="1" w:lastRow="1" w:firstColumn="1" w:lastColumn="1" w:noHBand="0" w:noVBand="0"/>
        </w:tblPrEx>
        <w:tc>
          <w:tcPr>
            <w:tcW w:w="9956" w:type="dxa"/>
            <w:gridSpan w:val="6"/>
            <w:tcBorders>
              <w:top w:val="single" w:sz="4" w:space="0" w:color="auto"/>
              <w:left w:val="single" w:sz="4" w:space="0" w:color="auto"/>
              <w:bottom w:val="nil"/>
              <w:right w:val="single" w:sz="4" w:space="0" w:color="auto"/>
            </w:tcBorders>
          </w:tcPr>
          <w:tbl>
            <w:tblPr>
              <w:tblW w:w="8377" w:type="dxa"/>
              <w:tblLayout w:type="fixed"/>
              <w:tblCellMar>
                <w:left w:w="70" w:type="dxa"/>
                <w:right w:w="70" w:type="dxa"/>
              </w:tblCellMar>
              <w:tblLook w:val="04A0" w:firstRow="1" w:lastRow="0" w:firstColumn="1" w:lastColumn="0" w:noHBand="0" w:noVBand="1"/>
            </w:tblPr>
            <w:tblGrid>
              <w:gridCol w:w="5260"/>
              <w:gridCol w:w="210"/>
              <w:gridCol w:w="2710"/>
              <w:gridCol w:w="197"/>
            </w:tblGrid>
            <w:tr w:rsidR="00C13873" w:rsidTr="006F4ACC">
              <w:trPr>
                <w:gridAfter w:val="1"/>
                <w:wAfter w:w="197" w:type="dxa"/>
                <w:trHeight w:val="315"/>
              </w:trPr>
              <w:tc>
                <w:tcPr>
                  <w:tcW w:w="5470" w:type="dxa"/>
                  <w:gridSpan w:val="2"/>
                  <w:tcBorders>
                    <w:top w:val="nil"/>
                    <w:left w:val="nil"/>
                    <w:bottom w:val="nil"/>
                    <w:right w:val="nil"/>
                  </w:tcBorders>
                  <w:shd w:val="clear" w:color="auto" w:fill="auto"/>
                  <w:noWrap/>
                  <w:vAlign w:val="center"/>
                  <w:hideMark/>
                </w:tcPr>
                <w:p w:rsidR="00C13873" w:rsidRPr="00FE49AB" w:rsidRDefault="00C13873" w:rsidP="006F4ACC">
                  <w:pPr>
                    <w:rPr>
                      <w:b/>
                      <w:bCs/>
                      <w:color w:val="000000"/>
                    </w:rPr>
                  </w:pPr>
                  <w:proofErr w:type="gramStart"/>
                  <w:r w:rsidRPr="00FE49AB">
                    <w:rPr>
                      <w:b/>
                      <w:bCs/>
                      <w:color w:val="000000"/>
                    </w:rPr>
                    <w:t xml:space="preserve">Collaboratori </w:t>
                  </w:r>
                  <w:r>
                    <w:rPr>
                      <w:b/>
                      <w:bCs/>
                      <w:color w:val="000000"/>
                    </w:rPr>
                    <w:t xml:space="preserve"> </w:t>
                  </w:r>
                  <w:r w:rsidRPr="00FE49AB">
                    <w:rPr>
                      <w:b/>
                      <w:bCs/>
                      <w:color w:val="000000"/>
                    </w:rPr>
                    <w:t>interni</w:t>
                  </w:r>
                  <w:proofErr w:type="gramEnd"/>
                </w:p>
              </w:tc>
              <w:tc>
                <w:tcPr>
                  <w:tcW w:w="2710" w:type="dxa"/>
                  <w:tcBorders>
                    <w:top w:val="nil"/>
                    <w:left w:val="nil"/>
                    <w:bottom w:val="nil"/>
                    <w:right w:val="nil"/>
                  </w:tcBorders>
                  <w:shd w:val="clear" w:color="auto" w:fill="auto"/>
                  <w:noWrap/>
                  <w:vAlign w:val="bottom"/>
                  <w:hideMark/>
                </w:tcPr>
                <w:p w:rsidR="00C13873" w:rsidRDefault="00C13873" w:rsidP="006F4ACC">
                  <w:pPr>
                    <w:rPr>
                      <w:rFonts w:ascii="Calibri" w:hAnsi="Calibri" w:cs="Calibri"/>
                      <w:b/>
                      <w:bCs/>
                      <w:color w:val="000000"/>
                    </w:rPr>
                  </w:pPr>
                </w:p>
              </w:tc>
            </w:tr>
            <w:tr w:rsidR="00C13873" w:rsidTr="006F4ACC">
              <w:trPr>
                <w:trHeight w:val="315"/>
              </w:trPr>
              <w:tc>
                <w:tcPr>
                  <w:tcW w:w="5260" w:type="dxa"/>
                  <w:tcBorders>
                    <w:top w:val="nil"/>
                    <w:left w:val="nil"/>
                    <w:bottom w:val="nil"/>
                    <w:right w:val="nil"/>
                  </w:tcBorders>
                  <w:shd w:val="clear" w:color="auto" w:fill="auto"/>
                  <w:noWrap/>
                  <w:vAlign w:val="center"/>
                  <w:hideMark/>
                </w:tcPr>
                <w:tbl>
                  <w:tblPr>
                    <w:tblW w:w="5120" w:type="dxa"/>
                    <w:tblLayout w:type="fixed"/>
                    <w:tblCellMar>
                      <w:left w:w="70" w:type="dxa"/>
                      <w:right w:w="70" w:type="dxa"/>
                    </w:tblCellMar>
                    <w:tblLook w:val="04A0" w:firstRow="1" w:lastRow="0" w:firstColumn="1" w:lastColumn="0" w:noHBand="0" w:noVBand="1"/>
                  </w:tblPr>
                  <w:tblGrid>
                    <w:gridCol w:w="2200"/>
                    <w:gridCol w:w="2920"/>
                  </w:tblGrid>
                  <w:tr w:rsidR="00C13873" w:rsidTr="006F4ACC">
                    <w:trPr>
                      <w:trHeight w:val="300"/>
                    </w:trPr>
                    <w:tc>
                      <w:tcPr>
                        <w:tcW w:w="2200" w:type="dxa"/>
                        <w:tcBorders>
                          <w:top w:val="nil"/>
                          <w:left w:val="nil"/>
                          <w:bottom w:val="nil"/>
                          <w:right w:val="nil"/>
                        </w:tcBorders>
                        <w:shd w:val="clear" w:color="auto" w:fill="auto"/>
                        <w:noWrap/>
                        <w:vAlign w:val="center"/>
                        <w:hideMark/>
                      </w:tcPr>
                      <w:p w:rsidR="00C13873" w:rsidRDefault="00C13873" w:rsidP="006F4ACC">
                        <w:pPr>
                          <w:jc w:val="right"/>
                          <w:rPr>
                            <w:rFonts w:ascii="Calibri" w:hAnsi="Calibri" w:cs="Calibri"/>
                            <w:color w:val="000000"/>
                          </w:rPr>
                        </w:pPr>
                        <w:r>
                          <w:rPr>
                            <w:rFonts w:ascii="Calibri" w:hAnsi="Calibri" w:cs="Calibri"/>
                            <w:color w:val="000000"/>
                          </w:rPr>
                          <w:t>Categoria C</w:t>
                        </w:r>
                      </w:p>
                    </w:tc>
                    <w:tc>
                      <w:tcPr>
                        <w:tcW w:w="2920" w:type="dxa"/>
                        <w:tcBorders>
                          <w:top w:val="nil"/>
                          <w:left w:val="nil"/>
                          <w:bottom w:val="nil"/>
                          <w:right w:val="nil"/>
                        </w:tcBorders>
                        <w:shd w:val="clear" w:color="auto" w:fill="auto"/>
                        <w:noWrap/>
                        <w:vAlign w:val="center"/>
                        <w:hideMark/>
                      </w:tcPr>
                      <w:p w:rsidR="00C13873" w:rsidRDefault="00C13873" w:rsidP="006F4ACC">
                        <w:pPr>
                          <w:rPr>
                            <w:rFonts w:ascii="Calibri" w:hAnsi="Calibri" w:cs="Calibri"/>
                            <w:color w:val="000000"/>
                          </w:rPr>
                        </w:pPr>
                        <w:r>
                          <w:rPr>
                            <w:rFonts w:ascii="Calibri" w:hAnsi="Calibri" w:cs="Calibri"/>
                            <w:color w:val="000000"/>
                          </w:rPr>
                          <w:t>FRENCIA Mauro, ACCOMO Maria Costantina</w:t>
                        </w:r>
                      </w:p>
                    </w:tc>
                  </w:tr>
                  <w:tr w:rsidR="00C13873" w:rsidTr="006F4ACC">
                    <w:trPr>
                      <w:trHeight w:val="300"/>
                    </w:trPr>
                    <w:tc>
                      <w:tcPr>
                        <w:tcW w:w="2200" w:type="dxa"/>
                        <w:tcBorders>
                          <w:top w:val="nil"/>
                          <w:left w:val="nil"/>
                          <w:bottom w:val="nil"/>
                          <w:right w:val="nil"/>
                        </w:tcBorders>
                        <w:shd w:val="clear" w:color="auto" w:fill="auto"/>
                        <w:noWrap/>
                        <w:vAlign w:val="center"/>
                        <w:hideMark/>
                      </w:tcPr>
                      <w:p w:rsidR="00C13873" w:rsidRDefault="00C13873" w:rsidP="006F4ACC">
                        <w:pPr>
                          <w:jc w:val="right"/>
                          <w:rPr>
                            <w:rFonts w:ascii="Calibri" w:hAnsi="Calibri" w:cs="Calibri"/>
                            <w:color w:val="000000"/>
                          </w:rPr>
                        </w:pPr>
                        <w:r>
                          <w:rPr>
                            <w:rFonts w:ascii="Calibri" w:hAnsi="Calibri" w:cs="Calibri"/>
                            <w:color w:val="000000"/>
                          </w:rPr>
                          <w:t>Categoria B</w:t>
                        </w:r>
                      </w:p>
                    </w:tc>
                    <w:tc>
                      <w:tcPr>
                        <w:tcW w:w="2920" w:type="dxa"/>
                        <w:tcBorders>
                          <w:top w:val="nil"/>
                          <w:left w:val="nil"/>
                          <w:bottom w:val="nil"/>
                          <w:right w:val="nil"/>
                        </w:tcBorders>
                        <w:shd w:val="clear" w:color="auto" w:fill="auto"/>
                        <w:noWrap/>
                        <w:vAlign w:val="center"/>
                        <w:hideMark/>
                      </w:tcPr>
                      <w:p w:rsidR="00C13873" w:rsidRDefault="00C13873" w:rsidP="006F4ACC">
                        <w:pPr>
                          <w:rPr>
                            <w:rFonts w:ascii="Calibri" w:hAnsi="Calibri" w:cs="Calibri"/>
                            <w:color w:val="000000"/>
                          </w:rPr>
                        </w:pPr>
                        <w:r>
                          <w:rPr>
                            <w:rFonts w:ascii="Calibri" w:hAnsi="Calibri" w:cs="Calibri"/>
                            <w:color w:val="000000"/>
                          </w:rPr>
                          <w:t>ARFELI Rosalia</w:t>
                        </w:r>
                      </w:p>
                    </w:tc>
                  </w:tr>
                </w:tbl>
                <w:p w:rsidR="00C13873" w:rsidRPr="00FE49AB" w:rsidRDefault="00C13873" w:rsidP="006F4ACC">
                  <w:pPr>
                    <w:rPr>
                      <w:b/>
                      <w:bCs/>
                      <w:color w:val="000000"/>
                    </w:rPr>
                  </w:pPr>
                  <w:r w:rsidRPr="00FE49AB">
                    <w:rPr>
                      <w:b/>
                      <w:bCs/>
                      <w:color w:val="000000"/>
                    </w:rPr>
                    <w:t>Unità coinvolte</w:t>
                  </w:r>
                  <w:r>
                    <w:rPr>
                      <w:b/>
                      <w:bCs/>
                      <w:color w:val="000000"/>
                    </w:rPr>
                    <w:t xml:space="preserve">            </w:t>
                  </w:r>
                </w:p>
              </w:tc>
              <w:tc>
                <w:tcPr>
                  <w:tcW w:w="3117" w:type="dxa"/>
                  <w:gridSpan w:val="3"/>
                  <w:tcBorders>
                    <w:top w:val="nil"/>
                    <w:left w:val="nil"/>
                    <w:bottom w:val="nil"/>
                    <w:right w:val="nil"/>
                  </w:tcBorders>
                  <w:shd w:val="clear" w:color="auto" w:fill="auto"/>
                  <w:noWrap/>
                  <w:vAlign w:val="center"/>
                </w:tcPr>
                <w:p w:rsidR="00C13873" w:rsidRDefault="00C13873" w:rsidP="006F4ACC">
                  <w:pPr>
                    <w:rPr>
                      <w:rFonts w:ascii="Calibri" w:hAnsi="Calibri" w:cs="Calibri"/>
                      <w:color w:val="000000"/>
                    </w:rPr>
                  </w:pPr>
                </w:p>
              </w:tc>
            </w:tr>
          </w:tbl>
          <w:p w:rsidR="00C13873" w:rsidRDefault="00C13873" w:rsidP="006F4ACC">
            <w:pPr>
              <w:rPr>
                <w:sz w:val="20"/>
                <w:szCs w:val="20"/>
              </w:rPr>
            </w:pPr>
          </w:p>
        </w:tc>
      </w:tr>
      <w:tr w:rsidR="00C13873" w:rsidTr="006F4ACC">
        <w:tblPrEx>
          <w:tblLook w:val="01E0" w:firstRow="1" w:lastRow="1" w:firstColumn="1" w:lastColumn="1" w:noHBand="0" w:noVBand="0"/>
        </w:tblPrEx>
        <w:tc>
          <w:tcPr>
            <w:tcW w:w="9956" w:type="dxa"/>
            <w:gridSpan w:val="6"/>
            <w:tcBorders>
              <w:top w:val="nil"/>
              <w:left w:val="single" w:sz="4" w:space="0" w:color="auto"/>
              <w:bottom w:val="nil"/>
              <w:right w:val="single" w:sz="4" w:space="0" w:color="auto"/>
            </w:tcBorders>
          </w:tcPr>
          <w:p w:rsidR="00C13873" w:rsidRDefault="00C13873" w:rsidP="006F4ACC">
            <w:pPr>
              <w:rPr>
                <w:sz w:val="20"/>
                <w:szCs w:val="20"/>
              </w:rPr>
            </w:pPr>
            <w:r>
              <w:rPr>
                <w:sz w:val="20"/>
                <w:szCs w:val="20"/>
              </w:rPr>
              <w:t xml:space="preserve">                                                </w:t>
            </w:r>
            <w:r w:rsidRPr="008B2C9F">
              <w:rPr>
                <w:bCs/>
                <w:color w:val="000000"/>
              </w:rPr>
              <w:t>Tutti i dipendenti degli uffici Comunali</w:t>
            </w:r>
            <w:r>
              <w:rPr>
                <w:bCs/>
                <w:color w:val="000000"/>
              </w:rPr>
              <w:t xml:space="preserve">  </w:t>
            </w:r>
            <w:r>
              <w:rPr>
                <w:sz w:val="20"/>
                <w:szCs w:val="20"/>
              </w:rPr>
              <w:t xml:space="preserve">          </w:t>
            </w:r>
          </w:p>
        </w:tc>
      </w:tr>
      <w:tr w:rsidR="00C13873" w:rsidTr="006F4ACC">
        <w:tblPrEx>
          <w:tblLook w:val="01E0" w:firstRow="1" w:lastRow="1" w:firstColumn="1" w:lastColumn="1" w:noHBand="0" w:noVBand="0"/>
        </w:tblPrEx>
        <w:tc>
          <w:tcPr>
            <w:tcW w:w="9956" w:type="dxa"/>
            <w:gridSpan w:val="6"/>
            <w:tcBorders>
              <w:top w:val="single" w:sz="4" w:space="0" w:color="auto"/>
              <w:left w:val="single" w:sz="4" w:space="0" w:color="auto"/>
              <w:bottom w:val="single" w:sz="4" w:space="0" w:color="auto"/>
              <w:right w:val="single" w:sz="4" w:space="0" w:color="auto"/>
            </w:tcBorders>
            <w:shd w:val="clear" w:color="auto" w:fill="E0E0E0"/>
            <w:hideMark/>
          </w:tcPr>
          <w:p w:rsidR="00C13873" w:rsidRPr="00FE49AB" w:rsidRDefault="00C13873" w:rsidP="006F4ACC">
            <w:pPr>
              <w:jc w:val="center"/>
              <w:rPr>
                <w:b/>
              </w:rPr>
            </w:pPr>
            <w:r>
              <w:rPr>
                <w:b/>
              </w:rPr>
              <w:t>RIFERIMENTI DI BILANCIO</w:t>
            </w:r>
          </w:p>
        </w:tc>
      </w:tr>
      <w:tr w:rsidR="00C13873" w:rsidTr="006F4ACC">
        <w:tblPrEx>
          <w:tblLook w:val="01E0" w:firstRow="1" w:lastRow="1" w:firstColumn="1" w:lastColumn="1" w:noHBand="0" w:noVBand="0"/>
        </w:tblPrEx>
        <w:tc>
          <w:tcPr>
            <w:tcW w:w="9956" w:type="dxa"/>
            <w:gridSpan w:val="6"/>
            <w:tcBorders>
              <w:top w:val="single" w:sz="4" w:space="0" w:color="auto"/>
              <w:left w:val="single" w:sz="4" w:space="0" w:color="auto"/>
              <w:bottom w:val="nil"/>
              <w:right w:val="single" w:sz="4" w:space="0" w:color="auto"/>
            </w:tcBorders>
          </w:tcPr>
          <w:p w:rsidR="00C13873" w:rsidRDefault="00C13873" w:rsidP="006F4ACC"/>
          <w:tbl>
            <w:tblPr>
              <w:tblW w:w="9740" w:type="dxa"/>
              <w:tblLayout w:type="fixed"/>
              <w:tblCellMar>
                <w:left w:w="70" w:type="dxa"/>
                <w:right w:w="70" w:type="dxa"/>
              </w:tblCellMar>
              <w:tblLook w:val="04A0" w:firstRow="1" w:lastRow="0" w:firstColumn="1" w:lastColumn="0" w:noHBand="0" w:noVBand="1"/>
            </w:tblPr>
            <w:tblGrid>
              <w:gridCol w:w="9740"/>
            </w:tblGrid>
            <w:tr w:rsidR="00C13873" w:rsidTr="006F4ACC">
              <w:trPr>
                <w:trHeight w:val="315"/>
              </w:trPr>
              <w:tc>
                <w:tcPr>
                  <w:tcW w:w="9740" w:type="dxa"/>
                  <w:tcBorders>
                    <w:top w:val="nil"/>
                    <w:left w:val="nil"/>
                    <w:bottom w:val="nil"/>
                    <w:right w:val="nil"/>
                  </w:tcBorders>
                  <w:shd w:val="clear" w:color="auto" w:fill="auto"/>
                  <w:noWrap/>
                  <w:vAlign w:val="center"/>
                  <w:hideMark/>
                </w:tcPr>
                <w:p w:rsidR="00C13873" w:rsidRDefault="00C13873" w:rsidP="006F4ACC">
                  <w:pPr>
                    <w:jc w:val="center"/>
                    <w:rPr>
                      <w:rFonts w:ascii="Calibri" w:hAnsi="Calibri" w:cs="Calibri"/>
                      <w:b/>
                      <w:bCs/>
                      <w:color w:val="000000"/>
                    </w:rPr>
                  </w:pPr>
                  <w:r>
                    <w:rPr>
                      <w:rFonts w:ascii="Calibri" w:hAnsi="Calibri" w:cs="Calibri"/>
                      <w:b/>
                      <w:bCs/>
                      <w:color w:val="000000"/>
                    </w:rPr>
                    <w:t>Programmi D.U.P</w:t>
                  </w:r>
                </w:p>
              </w:tc>
            </w:tr>
            <w:tr w:rsidR="00C13873" w:rsidTr="006F4ACC">
              <w:trPr>
                <w:trHeight w:val="570"/>
              </w:trPr>
              <w:tc>
                <w:tcPr>
                  <w:tcW w:w="9740" w:type="dxa"/>
                  <w:tcBorders>
                    <w:top w:val="nil"/>
                    <w:left w:val="nil"/>
                    <w:bottom w:val="nil"/>
                    <w:right w:val="nil"/>
                  </w:tcBorders>
                  <w:shd w:val="clear" w:color="auto" w:fill="auto"/>
                  <w:vAlign w:val="center"/>
                  <w:hideMark/>
                </w:tcPr>
                <w:p w:rsidR="00C13873" w:rsidRDefault="00C13873" w:rsidP="006F4ACC">
                  <w:pPr>
                    <w:rPr>
                      <w:rFonts w:ascii="Calibri" w:hAnsi="Calibri" w:cs="Calibri"/>
                      <w:b/>
                      <w:bCs/>
                      <w:color w:val="000000"/>
                    </w:rPr>
                  </w:pPr>
                  <w:r>
                    <w:rPr>
                      <w:rFonts w:ascii="Calibri" w:hAnsi="Calibri" w:cs="Calibri"/>
                      <w:b/>
                      <w:bCs/>
                      <w:color w:val="000000"/>
                    </w:rPr>
                    <w:t xml:space="preserve">Missione 1: </w:t>
                  </w:r>
                  <w:r>
                    <w:rPr>
                      <w:rFonts w:ascii="Calibri" w:hAnsi="Calibri" w:cs="Calibri"/>
                      <w:color w:val="000000"/>
                    </w:rPr>
                    <w:t>Servizi istituzionali, generali e di gestione</w:t>
                  </w:r>
                  <w:r>
                    <w:rPr>
                      <w:rFonts w:ascii="Calibri" w:hAnsi="Calibri" w:cs="Calibri"/>
                      <w:b/>
                      <w:bCs/>
                      <w:color w:val="000000"/>
                    </w:rPr>
                    <w:t xml:space="preserve"> - Programma 2: </w:t>
                  </w:r>
                  <w:r w:rsidRPr="008B2C9F">
                    <w:rPr>
                      <w:rFonts w:ascii="Calibri" w:hAnsi="Calibri" w:cs="Calibri"/>
                      <w:bCs/>
                      <w:color w:val="000000"/>
                    </w:rPr>
                    <w:t>Segreteria generale</w:t>
                  </w:r>
                </w:p>
              </w:tc>
            </w:tr>
          </w:tbl>
          <w:p w:rsidR="00C13873" w:rsidRDefault="00C13873" w:rsidP="006F4ACC">
            <w:pPr>
              <w:rPr>
                <w:sz w:val="20"/>
                <w:szCs w:val="20"/>
              </w:rPr>
            </w:pPr>
          </w:p>
        </w:tc>
      </w:tr>
      <w:tr w:rsidR="00C13873" w:rsidTr="006F4ACC">
        <w:tblPrEx>
          <w:tblLook w:val="01E0" w:firstRow="1" w:lastRow="1" w:firstColumn="1" w:lastColumn="1" w:noHBand="0" w:noVBand="0"/>
        </w:tblPrEx>
        <w:trPr>
          <w:gridAfter w:val="1"/>
          <w:wAfter w:w="67" w:type="dxa"/>
        </w:trPr>
        <w:tc>
          <w:tcPr>
            <w:tcW w:w="9889" w:type="dxa"/>
            <w:gridSpan w:val="5"/>
            <w:tcBorders>
              <w:top w:val="single" w:sz="4" w:space="0" w:color="auto"/>
              <w:left w:val="single" w:sz="4" w:space="0" w:color="auto"/>
              <w:bottom w:val="single" w:sz="4" w:space="0" w:color="auto"/>
              <w:right w:val="single" w:sz="4" w:space="0" w:color="auto"/>
            </w:tcBorders>
            <w:shd w:val="clear" w:color="auto" w:fill="E0E0E0"/>
            <w:hideMark/>
          </w:tcPr>
          <w:p w:rsidR="00C13873" w:rsidRDefault="00C13873" w:rsidP="006F4ACC">
            <w:pPr>
              <w:jc w:val="center"/>
              <w:rPr>
                <w:b/>
                <w:sz w:val="32"/>
                <w:szCs w:val="32"/>
              </w:rPr>
            </w:pPr>
            <w:r>
              <w:rPr>
                <w:b/>
              </w:rPr>
              <w:t>OBIETTIVO</w:t>
            </w:r>
          </w:p>
        </w:tc>
      </w:tr>
      <w:tr w:rsidR="00C13873" w:rsidTr="006F4ACC">
        <w:tblPrEx>
          <w:tblLook w:val="01E0" w:firstRow="1" w:lastRow="1" w:firstColumn="1" w:lastColumn="1" w:noHBand="0" w:noVBand="0"/>
        </w:tblPrEx>
        <w:trPr>
          <w:gridAfter w:val="1"/>
          <w:wAfter w:w="67" w:type="dxa"/>
        </w:trPr>
        <w:tc>
          <w:tcPr>
            <w:tcW w:w="9889" w:type="dxa"/>
            <w:gridSpan w:val="5"/>
            <w:tcBorders>
              <w:top w:val="single" w:sz="4" w:space="0" w:color="auto"/>
              <w:left w:val="single" w:sz="4" w:space="0" w:color="auto"/>
              <w:bottom w:val="nil"/>
              <w:right w:val="single" w:sz="4" w:space="0" w:color="auto"/>
            </w:tcBorders>
          </w:tcPr>
          <w:p w:rsidR="00C13873" w:rsidRDefault="00C13873" w:rsidP="006F4ACC">
            <w:pPr>
              <w:rPr>
                <w:sz w:val="20"/>
                <w:szCs w:val="20"/>
              </w:rPr>
            </w:pPr>
          </w:p>
        </w:tc>
      </w:tr>
      <w:tr w:rsidR="00C13873" w:rsidTr="006F4ACC">
        <w:tblPrEx>
          <w:tblLook w:val="01E0" w:firstRow="1" w:lastRow="1" w:firstColumn="1" w:lastColumn="1" w:noHBand="0" w:noVBand="0"/>
        </w:tblPrEx>
        <w:trPr>
          <w:gridAfter w:val="1"/>
          <w:wAfter w:w="67" w:type="dxa"/>
        </w:trPr>
        <w:tc>
          <w:tcPr>
            <w:tcW w:w="9889" w:type="dxa"/>
            <w:gridSpan w:val="5"/>
            <w:tcBorders>
              <w:top w:val="nil"/>
              <w:left w:val="single" w:sz="4" w:space="0" w:color="auto"/>
              <w:bottom w:val="nil"/>
              <w:right w:val="single" w:sz="4" w:space="0" w:color="auto"/>
            </w:tcBorders>
          </w:tcPr>
          <w:p w:rsidR="00C13873" w:rsidRDefault="00C13873" w:rsidP="006F4ACC">
            <w:pPr>
              <w:rPr>
                <w:sz w:val="20"/>
                <w:szCs w:val="20"/>
              </w:rPr>
            </w:pPr>
            <w:r w:rsidRPr="008B2C9F">
              <w:rPr>
                <w:rFonts w:ascii="Calibri" w:hAnsi="Calibri" w:cs="Calibri"/>
                <w:b/>
                <w:bCs/>
                <w:color w:val="000000"/>
              </w:rPr>
              <w:t>Garantire il regolare flusso delle informazioni e della corrispondenza e archiviazione delle informazioni</w:t>
            </w:r>
          </w:p>
        </w:tc>
      </w:tr>
      <w:tr w:rsidR="00C13873" w:rsidTr="006F4ACC">
        <w:tblPrEx>
          <w:tblLook w:val="01E0" w:firstRow="1" w:lastRow="1" w:firstColumn="1" w:lastColumn="1" w:noHBand="0" w:noVBand="0"/>
        </w:tblPrEx>
        <w:trPr>
          <w:gridAfter w:val="1"/>
          <w:wAfter w:w="67" w:type="dxa"/>
        </w:trPr>
        <w:tc>
          <w:tcPr>
            <w:tcW w:w="9889" w:type="dxa"/>
            <w:gridSpan w:val="5"/>
            <w:tcBorders>
              <w:top w:val="nil"/>
              <w:left w:val="single" w:sz="4" w:space="0" w:color="auto"/>
              <w:bottom w:val="single" w:sz="4" w:space="0" w:color="auto"/>
              <w:right w:val="single" w:sz="4" w:space="0" w:color="auto"/>
            </w:tcBorders>
          </w:tcPr>
          <w:p w:rsidR="00C13873" w:rsidRDefault="00C13873" w:rsidP="006F4ACC">
            <w:pPr>
              <w:rPr>
                <w:sz w:val="20"/>
                <w:szCs w:val="20"/>
              </w:rPr>
            </w:pPr>
          </w:p>
        </w:tc>
      </w:tr>
      <w:tr w:rsidR="00C13873" w:rsidTr="006F4ACC">
        <w:tblPrEx>
          <w:tblLook w:val="01E0" w:firstRow="1" w:lastRow="1" w:firstColumn="1" w:lastColumn="1" w:noHBand="0" w:noVBand="0"/>
        </w:tblPrEx>
        <w:trPr>
          <w:gridAfter w:val="1"/>
          <w:wAfter w:w="67" w:type="dxa"/>
        </w:trPr>
        <w:tc>
          <w:tcPr>
            <w:tcW w:w="9889" w:type="dxa"/>
            <w:gridSpan w:val="5"/>
            <w:tcBorders>
              <w:top w:val="single" w:sz="4" w:space="0" w:color="auto"/>
              <w:left w:val="single" w:sz="4" w:space="0" w:color="auto"/>
              <w:bottom w:val="single" w:sz="4" w:space="0" w:color="auto"/>
              <w:right w:val="single" w:sz="4" w:space="0" w:color="auto"/>
            </w:tcBorders>
            <w:shd w:val="clear" w:color="auto" w:fill="E0E0E0"/>
            <w:hideMark/>
          </w:tcPr>
          <w:p w:rsidR="00C13873" w:rsidRDefault="00C13873" w:rsidP="006F4ACC">
            <w:pPr>
              <w:jc w:val="center"/>
              <w:rPr>
                <w:b/>
                <w:sz w:val="32"/>
                <w:szCs w:val="32"/>
              </w:rPr>
            </w:pPr>
            <w:r>
              <w:rPr>
                <w:b/>
              </w:rPr>
              <w:t>DESCRIZIONE OBIETTIVO</w:t>
            </w:r>
          </w:p>
        </w:tc>
      </w:tr>
      <w:tr w:rsidR="00C13873" w:rsidTr="006F4ACC">
        <w:tblPrEx>
          <w:tblLook w:val="01E0" w:firstRow="1" w:lastRow="1" w:firstColumn="1" w:lastColumn="1" w:noHBand="0" w:noVBand="0"/>
        </w:tblPrEx>
        <w:trPr>
          <w:gridAfter w:val="1"/>
          <w:wAfter w:w="67" w:type="dxa"/>
        </w:trPr>
        <w:tc>
          <w:tcPr>
            <w:tcW w:w="9889" w:type="dxa"/>
            <w:gridSpan w:val="5"/>
            <w:tcBorders>
              <w:top w:val="single" w:sz="4" w:space="0" w:color="auto"/>
              <w:left w:val="single" w:sz="4" w:space="0" w:color="auto"/>
              <w:bottom w:val="nil"/>
              <w:right w:val="single" w:sz="4" w:space="0" w:color="auto"/>
            </w:tcBorders>
          </w:tcPr>
          <w:p w:rsidR="00C13873" w:rsidRDefault="00C13873" w:rsidP="006F4ACC">
            <w:pPr>
              <w:rPr>
                <w:b/>
              </w:rPr>
            </w:pPr>
          </w:p>
          <w:p w:rsidR="00C13873" w:rsidRPr="00230630" w:rsidRDefault="00C13873" w:rsidP="006F4ACC">
            <w:pPr>
              <w:rPr>
                <w:b/>
              </w:rPr>
            </w:pPr>
            <w:r w:rsidRPr="00230630">
              <w:rPr>
                <w:b/>
              </w:rPr>
              <w:t xml:space="preserve">Descrizione sintetica </w:t>
            </w:r>
            <w:r>
              <w:rPr>
                <w:b/>
              </w:rPr>
              <w:t xml:space="preserve">di: </w:t>
            </w:r>
            <w:r w:rsidRPr="00230630">
              <w:rPr>
                <w:b/>
              </w:rPr>
              <w:t>attività, finalità da perseguire, modalità, linee guida di attuazione</w:t>
            </w:r>
          </w:p>
          <w:p w:rsidR="00C13873" w:rsidRPr="00494F63" w:rsidRDefault="00C13873" w:rsidP="006F4ACC">
            <w:pPr>
              <w:rPr>
                <w:i/>
              </w:rPr>
            </w:pPr>
            <w:r w:rsidRPr="00494F63">
              <w:rPr>
                <w:i/>
              </w:rPr>
              <w:t>Servizio di spedizione corrispondenza</w:t>
            </w:r>
          </w:p>
          <w:p w:rsidR="00C13873" w:rsidRDefault="00C13873" w:rsidP="006F4ACC">
            <w:r>
              <w:t>Principale attività:</w:t>
            </w:r>
          </w:p>
          <w:p w:rsidR="00C13873" w:rsidRDefault="00C13873" w:rsidP="006F4ACC">
            <w:r>
              <w:t>Preparazione e affrancatura della posta in partenza e ritiro di quella in entrata;</w:t>
            </w:r>
          </w:p>
          <w:p w:rsidR="00C13873" w:rsidRDefault="00C13873" w:rsidP="006F4ACC">
            <w:r>
              <w:t xml:space="preserve">Gestione servizio di espletamento pratiche, recapito e ritiro corrispondenza, plichi e materiale mediante ditta incaricata. </w:t>
            </w:r>
          </w:p>
          <w:p w:rsidR="00C13873" w:rsidRPr="00494F63" w:rsidRDefault="00C13873" w:rsidP="006F4ACC">
            <w:pPr>
              <w:rPr>
                <w:i/>
              </w:rPr>
            </w:pPr>
            <w:r w:rsidRPr="00494F63">
              <w:rPr>
                <w:i/>
              </w:rPr>
              <w:t>Servizio di protocollazione</w:t>
            </w:r>
          </w:p>
          <w:p w:rsidR="00C13873" w:rsidRDefault="00C13873" w:rsidP="006F4ACC">
            <w:r>
              <w:t>Principali attività:</w:t>
            </w:r>
          </w:p>
          <w:p w:rsidR="00C13873" w:rsidRDefault="00C13873" w:rsidP="006F4ACC">
            <w:r>
              <w:t xml:space="preserve">a) Protocollazione in entrata della corrispondenza cartacea ed informatica comprese PEC (la protocollazione in uscita è affidata ai singoli settori) e relativo smistamento della corrispondenza in entrata agli uffici di competenza; </w:t>
            </w:r>
          </w:p>
          <w:p w:rsidR="00C13873" w:rsidRDefault="00C13873" w:rsidP="006F4ACC">
            <w:r>
              <w:t>b) Gestione posta elettronica Sindaco ed Amministratori Comunali</w:t>
            </w:r>
          </w:p>
          <w:p w:rsidR="00C13873" w:rsidRDefault="00C13873" w:rsidP="006F4ACC">
            <w:r>
              <w:t>c) Completamento nuove procedure ed applicativi informatici</w:t>
            </w:r>
          </w:p>
          <w:p w:rsidR="00C13873" w:rsidRDefault="00C13873" w:rsidP="006F4ACC">
            <w:r>
              <w:t xml:space="preserve">d) Completamento ed implementazione utilizzo procedura di gestione documentale                                                                                                                                                                                                                                                                                                                                                                              </w:t>
            </w:r>
          </w:p>
          <w:p w:rsidR="00C13873" w:rsidRDefault="00C13873" w:rsidP="006F4ACC">
            <w:r>
              <w:t xml:space="preserve">e) Nuove regole tecniche in materia di formazione, trasmissione, copia, duplicazione, riproduzione e validazione temporale documenti informatici                                                                                                                                                                                                                                                          f) Conservazione digitale dei documenti ed atti </w:t>
            </w:r>
            <w:proofErr w:type="gramStart"/>
            <w:r>
              <w:t>amministrativi .</w:t>
            </w:r>
            <w:proofErr w:type="gramEnd"/>
            <w:r>
              <w:t xml:space="preserve">               </w:t>
            </w:r>
          </w:p>
          <w:p w:rsidR="00C13873" w:rsidRDefault="00C13873" w:rsidP="006F4ACC"/>
          <w:p w:rsidR="00C13873" w:rsidRPr="00494F63" w:rsidRDefault="00C13873" w:rsidP="006F4ACC">
            <w:pPr>
              <w:rPr>
                <w:i/>
              </w:rPr>
            </w:pPr>
            <w:r w:rsidRPr="00494F63">
              <w:rPr>
                <w:i/>
              </w:rPr>
              <w:t>Archivio</w:t>
            </w:r>
          </w:p>
          <w:p w:rsidR="00C13873" w:rsidRDefault="00C13873" w:rsidP="006F4ACC">
            <w:r>
              <w:t>Principale attività:</w:t>
            </w:r>
          </w:p>
          <w:p w:rsidR="00C13873" w:rsidRPr="00494F63" w:rsidRDefault="00C13873" w:rsidP="006F4ACC">
            <w:r>
              <w:t>Ricerche documenti archiviati ed assistenza all'utenza nello svolgimento delle ricerche;                                                                                                                                                                                                                                                                                                                                                        Completamento Riordino archivio di deposito mediante esame del materiale da inviare al macero o da sottoporre alla procedura dello scarto; successivo invio del materiale da eliminare a ditta specializzata nel settore ed attivazione procedura di scarto.</w:t>
            </w:r>
          </w:p>
        </w:tc>
      </w:tr>
      <w:tr w:rsidR="00C13873" w:rsidTr="006F4ACC">
        <w:tblPrEx>
          <w:tblLook w:val="01E0" w:firstRow="1" w:lastRow="1" w:firstColumn="1" w:lastColumn="1" w:noHBand="0" w:noVBand="0"/>
        </w:tblPrEx>
        <w:trPr>
          <w:gridAfter w:val="1"/>
          <w:wAfter w:w="67" w:type="dxa"/>
        </w:trPr>
        <w:tc>
          <w:tcPr>
            <w:tcW w:w="9889" w:type="dxa"/>
            <w:gridSpan w:val="5"/>
            <w:tcBorders>
              <w:top w:val="nil"/>
              <w:left w:val="single" w:sz="4" w:space="0" w:color="auto"/>
              <w:bottom w:val="nil"/>
              <w:right w:val="single" w:sz="4" w:space="0" w:color="auto"/>
            </w:tcBorders>
          </w:tcPr>
          <w:p w:rsidR="00C13873" w:rsidRDefault="00C13873" w:rsidP="006F4ACC">
            <w:pPr>
              <w:rPr>
                <w:sz w:val="20"/>
                <w:szCs w:val="20"/>
              </w:rPr>
            </w:pPr>
          </w:p>
          <w:p w:rsidR="00C13873" w:rsidRPr="00494F63" w:rsidRDefault="00C13873" w:rsidP="006F4ACC">
            <w:pPr>
              <w:rPr>
                <w:i/>
              </w:rPr>
            </w:pPr>
            <w:proofErr w:type="spellStart"/>
            <w:r w:rsidRPr="00494F63">
              <w:rPr>
                <w:i/>
              </w:rPr>
              <w:t>Uficio</w:t>
            </w:r>
            <w:proofErr w:type="spellEnd"/>
            <w:r w:rsidRPr="00494F63">
              <w:rPr>
                <w:i/>
              </w:rPr>
              <w:t xml:space="preserve"> Relazioni con il Pubblico (U.R.P.)</w:t>
            </w:r>
          </w:p>
          <w:p w:rsidR="00C13873" w:rsidRPr="00494F63" w:rsidRDefault="00C13873" w:rsidP="006F4ACC">
            <w:r w:rsidRPr="00494F63">
              <w:t>Principali attività:</w:t>
            </w:r>
          </w:p>
          <w:p w:rsidR="00C13873" w:rsidRPr="00494F63" w:rsidRDefault="00C13873" w:rsidP="006F4ACC">
            <w:r w:rsidRPr="00494F63">
              <w:t>a) Accesso e accoglienza</w:t>
            </w:r>
            <w:r>
              <w:t xml:space="preserve"> - </w:t>
            </w:r>
          </w:p>
          <w:p w:rsidR="00C13873" w:rsidRPr="00494F63" w:rsidRDefault="00C13873" w:rsidP="006F4ACC">
            <w:r w:rsidRPr="00494F63">
              <w:t xml:space="preserve">b) Informazione: ascolto e raccolta dei reclami da parte dell’utenza, distribuzione di informative e di modulistica (se trasmessa dai settori competenti) </w:t>
            </w:r>
          </w:p>
          <w:p w:rsidR="00C13873" w:rsidRDefault="00C13873" w:rsidP="006F4ACC">
            <w:pPr>
              <w:jc w:val="both"/>
              <w:rPr>
                <w:sz w:val="20"/>
                <w:szCs w:val="20"/>
              </w:rPr>
            </w:pPr>
            <w:r w:rsidRPr="00494F63">
              <w:t>c) Orientamento e assistenza: attività di accompagnamento dell’utenza in caso di necessità e supporto all’attività della compilazione della modulistica</w:t>
            </w:r>
          </w:p>
        </w:tc>
      </w:tr>
      <w:tr w:rsidR="00C13873" w:rsidTr="006F4ACC">
        <w:tblPrEx>
          <w:tblLook w:val="01E0" w:firstRow="1" w:lastRow="1" w:firstColumn="1" w:lastColumn="1" w:noHBand="0" w:noVBand="0"/>
        </w:tblPrEx>
        <w:trPr>
          <w:gridAfter w:val="1"/>
          <w:wAfter w:w="67" w:type="dxa"/>
        </w:trPr>
        <w:tc>
          <w:tcPr>
            <w:tcW w:w="9889" w:type="dxa"/>
            <w:gridSpan w:val="5"/>
            <w:tcBorders>
              <w:top w:val="nil"/>
              <w:left w:val="single" w:sz="4" w:space="0" w:color="auto"/>
              <w:bottom w:val="single" w:sz="4" w:space="0" w:color="auto"/>
              <w:right w:val="single" w:sz="4" w:space="0" w:color="auto"/>
            </w:tcBorders>
          </w:tcPr>
          <w:p w:rsidR="00C13873" w:rsidRDefault="00C13873" w:rsidP="006F4ACC">
            <w:pPr>
              <w:rPr>
                <w:sz w:val="20"/>
                <w:szCs w:val="20"/>
              </w:rPr>
            </w:pPr>
          </w:p>
        </w:tc>
      </w:tr>
    </w:tbl>
    <w:p w:rsidR="00C13873" w:rsidRDefault="00C13873" w:rsidP="00C13873">
      <w:pPr>
        <w:jc w:val="cente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C13873" w:rsidTr="006F4ACC">
        <w:tc>
          <w:tcPr>
            <w:tcW w:w="9889" w:type="dxa"/>
            <w:tcBorders>
              <w:top w:val="single" w:sz="4" w:space="0" w:color="auto"/>
              <w:left w:val="single" w:sz="4" w:space="0" w:color="auto"/>
              <w:bottom w:val="single" w:sz="4" w:space="0" w:color="auto"/>
              <w:right w:val="single" w:sz="4" w:space="0" w:color="auto"/>
            </w:tcBorders>
            <w:shd w:val="clear" w:color="auto" w:fill="E0E0E0"/>
            <w:hideMark/>
          </w:tcPr>
          <w:p w:rsidR="00C13873" w:rsidRPr="007B6D48" w:rsidRDefault="00C13873" w:rsidP="006F4ACC">
            <w:pPr>
              <w:jc w:val="center"/>
              <w:rPr>
                <w:b/>
              </w:rPr>
            </w:pPr>
            <w:r>
              <w:rPr>
                <w:b/>
              </w:rPr>
              <w:t>INDICATORI</w:t>
            </w:r>
          </w:p>
        </w:tc>
      </w:tr>
      <w:tr w:rsidR="00C13873" w:rsidTr="006F4ACC">
        <w:tc>
          <w:tcPr>
            <w:tcW w:w="9889" w:type="dxa"/>
            <w:tcBorders>
              <w:top w:val="single" w:sz="4" w:space="0" w:color="auto"/>
              <w:left w:val="single" w:sz="4" w:space="0" w:color="auto"/>
              <w:bottom w:val="nil"/>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7"/>
              <w:gridCol w:w="1210"/>
              <w:gridCol w:w="1210"/>
              <w:gridCol w:w="1137"/>
              <w:gridCol w:w="1029"/>
            </w:tblGrid>
            <w:tr w:rsidR="00C13873" w:rsidRPr="007E0145" w:rsidTr="006F4ACC">
              <w:tc>
                <w:tcPr>
                  <w:tcW w:w="5077" w:type="dxa"/>
                  <w:shd w:val="clear" w:color="auto" w:fill="auto"/>
                </w:tcPr>
                <w:p w:rsidR="00C13873" w:rsidRPr="00335735" w:rsidRDefault="00C13873" w:rsidP="006F4ACC">
                  <w:pPr>
                    <w:jc w:val="center"/>
                  </w:pPr>
                  <w:r>
                    <w:t>Descrizione</w:t>
                  </w:r>
                </w:p>
              </w:tc>
              <w:tc>
                <w:tcPr>
                  <w:tcW w:w="1210" w:type="dxa"/>
                  <w:shd w:val="clear" w:color="auto" w:fill="auto"/>
                </w:tcPr>
                <w:p w:rsidR="00C13873" w:rsidRPr="00335735" w:rsidRDefault="00C13873" w:rsidP="006F4ACC">
                  <w:pPr>
                    <w:jc w:val="center"/>
                  </w:pPr>
                  <w:r>
                    <w:t>Anno 2016</w:t>
                  </w:r>
                </w:p>
              </w:tc>
              <w:tc>
                <w:tcPr>
                  <w:tcW w:w="1210" w:type="dxa"/>
                  <w:shd w:val="clear" w:color="auto" w:fill="auto"/>
                </w:tcPr>
                <w:p w:rsidR="00C13873" w:rsidRPr="00335735" w:rsidRDefault="00C13873" w:rsidP="006F4ACC">
                  <w:pPr>
                    <w:jc w:val="center"/>
                  </w:pPr>
                  <w:r>
                    <w:t>Anno 2017</w:t>
                  </w:r>
                </w:p>
              </w:tc>
              <w:tc>
                <w:tcPr>
                  <w:tcW w:w="1137" w:type="dxa"/>
                  <w:shd w:val="clear" w:color="auto" w:fill="auto"/>
                </w:tcPr>
                <w:p w:rsidR="00C13873" w:rsidRPr="00335735" w:rsidRDefault="00C13873" w:rsidP="006F4ACC">
                  <w:pPr>
                    <w:jc w:val="center"/>
                  </w:pPr>
                  <w:r>
                    <w:t>Anno 2018</w:t>
                  </w:r>
                </w:p>
              </w:tc>
              <w:tc>
                <w:tcPr>
                  <w:tcW w:w="1029" w:type="dxa"/>
                </w:tcPr>
                <w:p w:rsidR="00C13873" w:rsidRDefault="00C13873" w:rsidP="006F4ACC">
                  <w:pPr>
                    <w:jc w:val="center"/>
                  </w:pPr>
                  <w:r>
                    <w:t>Anno 2019</w:t>
                  </w:r>
                </w:p>
              </w:tc>
            </w:tr>
            <w:tr w:rsidR="00C13873" w:rsidRPr="007E0145" w:rsidTr="006F4ACC">
              <w:tc>
                <w:tcPr>
                  <w:tcW w:w="5077" w:type="dxa"/>
                  <w:shd w:val="clear" w:color="auto" w:fill="auto"/>
                </w:tcPr>
                <w:p w:rsidR="00C13873" w:rsidRPr="00335735" w:rsidRDefault="00C13873" w:rsidP="006F4ACC">
                  <w:r>
                    <w:t>Numero documenti protocollati</w:t>
                  </w:r>
                </w:p>
              </w:tc>
              <w:tc>
                <w:tcPr>
                  <w:tcW w:w="1210" w:type="dxa"/>
                  <w:shd w:val="clear" w:color="auto" w:fill="auto"/>
                </w:tcPr>
                <w:p w:rsidR="00C13873" w:rsidRPr="00335735" w:rsidRDefault="00C13873" w:rsidP="006F4ACC">
                  <w:pPr>
                    <w:jc w:val="center"/>
                  </w:pPr>
                  <w:r>
                    <w:t>20.478</w:t>
                  </w:r>
                </w:p>
              </w:tc>
              <w:tc>
                <w:tcPr>
                  <w:tcW w:w="1210" w:type="dxa"/>
                  <w:shd w:val="clear" w:color="auto" w:fill="auto"/>
                </w:tcPr>
                <w:p w:rsidR="00C13873" w:rsidRPr="00335735" w:rsidRDefault="00C13873" w:rsidP="006F4ACC">
                  <w:pPr>
                    <w:jc w:val="center"/>
                  </w:pPr>
                  <w:r>
                    <w:t>21.686</w:t>
                  </w:r>
                </w:p>
              </w:tc>
              <w:tc>
                <w:tcPr>
                  <w:tcW w:w="1137" w:type="dxa"/>
                  <w:shd w:val="clear" w:color="auto" w:fill="auto"/>
                </w:tcPr>
                <w:p w:rsidR="00C13873" w:rsidRPr="00335735" w:rsidRDefault="00C13873" w:rsidP="006F4ACC">
                  <w:r>
                    <w:t xml:space="preserve">   21.387</w:t>
                  </w:r>
                </w:p>
              </w:tc>
              <w:tc>
                <w:tcPr>
                  <w:tcW w:w="1029" w:type="dxa"/>
                </w:tcPr>
                <w:p w:rsidR="00C13873" w:rsidRDefault="00C13873" w:rsidP="006F4ACC">
                  <w:r>
                    <w:t>23.931</w:t>
                  </w:r>
                </w:p>
              </w:tc>
            </w:tr>
          </w:tbl>
          <w:p w:rsidR="00C13873" w:rsidRDefault="00C13873" w:rsidP="006F4ACC">
            <w:pPr>
              <w:rPr>
                <w:sz w:val="20"/>
                <w:szCs w:val="20"/>
              </w:rPr>
            </w:pPr>
          </w:p>
        </w:tc>
      </w:tr>
    </w:tbl>
    <w:p w:rsidR="00C13873" w:rsidRDefault="00C13873" w:rsidP="00C13873">
      <w:pPr>
        <w:pBdr>
          <w:left w:val="single" w:sz="4" w:space="4" w:color="auto"/>
          <w:bottom w:val="single" w:sz="4" w:space="1" w:color="auto"/>
          <w:right w:val="single" w:sz="4" w:space="4" w:color="auto"/>
        </w:pBdr>
        <w:jc w:val="center"/>
      </w:pPr>
    </w:p>
    <w:p w:rsidR="00C13873" w:rsidRDefault="00C13873" w:rsidP="00C13873">
      <w:pPr>
        <w:jc w:val="center"/>
      </w:pPr>
    </w:p>
    <w:p w:rsidR="00C13873" w:rsidRDefault="00C13873" w:rsidP="00C13873">
      <w:pPr>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6627"/>
      </w:tblGrid>
      <w:tr w:rsidR="00C13873" w:rsidRPr="006031ED" w:rsidTr="006F4ACC">
        <w:tc>
          <w:tcPr>
            <w:tcW w:w="3119" w:type="dxa"/>
            <w:shd w:val="clear" w:color="auto" w:fill="auto"/>
          </w:tcPr>
          <w:p w:rsidR="00C13873" w:rsidRPr="00F01BAD" w:rsidRDefault="00C13873" w:rsidP="006F4ACC">
            <w:pPr>
              <w:jc w:val="center"/>
            </w:pPr>
            <w:r>
              <w:t>Obiettivo efficienza</w:t>
            </w:r>
          </w:p>
        </w:tc>
        <w:tc>
          <w:tcPr>
            <w:tcW w:w="6627" w:type="dxa"/>
            <w:shd w:val="clear" w:color="auto" w:fill="auto"/>
          </w:tcPr>
          <w:p w:rsidR="00C13873" w:rsidRPr="006031ED" w:rsidRDefault="00C13873" w:rsidP="006F4ACC">
            <w:pPr>
              <w:jc w:val="both"/>
              <w:rPr>
                <w:b/>
              </w:rPr>
            </w:pPr>
            <w:r>
              <w:rPr>
                <w:b/>
              </w:rPr>
              <w:t xml:space="preserve">Perfezionamento iter protocollazione </w:t>
            </w:r>
          </w:p>
        </w:tc>
      </w:tr>
      <w:tr w:rsidR="00C13873" w:rsidRPr="006031ED" w:rsidTr="006F4ACC">
        <w:tc>
          <w:tcPr>
            <w:tcW w:w="3119" w:type="dxa"/>
            <w:shd w:val="clear" w:color="auto" w:fill="auto"/>
          </w:tcPr>
          <w:p w:rsidR="00C13873" w:rsidRPr="00F01BAD" w:rsidRDefault="00C13873" w:rsidP="006F4ACC">
            <w:pPr>
              <w:jc w:val="center"/>
            </w:pPr>
            <w:r>
              <w:t>Obiettivo efficacia</w:t>
            </w:r>
          </w:p>
        </w:tc>
        <w:tc>
          <w:tcPr>
            <w:tcW w:w="6627" w:type="dxa"/>
            <w:shd w:val="clear" w:color="auto" w:fill="auto"/>
          </w:tcPr>
          <w:p w:rsidR="00C13873" w:rsidRPr="006031ED" w:rsidRDefault="00C13873" w:rsidP="006F4ACC">
            <w:pPr>
              <w:jc w:val="both"/>
              <w:rPr>
                <w:b/>
              </w:rPr>
            </w:pPr>
            <w:r>
              <w:rPr>
                <w:b/>
              </w:rPr>
              <w:t>Gestione documentale e relativo versamento ai fini della conservazione ed archiviazione</w:t>
            </w:r>
          </w:p>
        </w:tc>
      </w:tr>
      <w:tr w:rsidR="00C13873" w:rsidRPr="006031ED" w:rsidTr="006F4ACC">
        <w:tc>
          <w:tcPr>
            <w:tcW w:w="3119" w:type="dxa"/>
            <w:shd w:val="clear" w:color="auto" w:fill="auto"/>
          </w:tcPr>
          <w:p w:rsidR="00C13873" w:rsidRPr="00F01BAD" w:rsidRDefault="00C13873" w:rsidP="006F4ACC">
            <w:pPr>
              <w:jc w:val="center"/>
            </w:pPr>
            <w:r>
              <w:t>Obiettivo quantitativo</w:t>
            </w:r>
          </w:p>
        </w:tc>
        <w:tc>
          <w:tcPr>
            <w:tcW w:w="6627" w:type="dxa"/>
            <w:shd w:val="clear" w:color="auto" w:fill="auto"/>
          </w:tcPr>
          <w:p w:rsidR="00C13873" w:rsidRPr="006031ED" w:rsidRDefault="00C13873" w:rsidP="006F4ACC">
            <w:pPr>
              <w:jc w:val="both"/>
              <w:rPr>
                <w:b/>
              </w:rPr>
            </w:pPr>
            <w:r>
              <w:rPr>
                <w:b/>
              </w:rPr>
              <w:t>Registrazione informatica di tutta la corrispondenza pervenuta</w:t>
            </w:r>
          </w:p>
        </w:tc>
      </w:tr>
      <w:tr w:rsidR="00C13873" w:rsidRPr="006031ED" w:rsidTr="006F4ACC">
        <w:tc>
          <w:tcPr>
            <w:tcW w:w="3119" w:type="dxa"/>
            <w:shd w:val="clear" w:color="auto" w:fill="auto"/>
          </w:tcPr>
          <w:p w:rsidR="00C13873" w:rsidRPr="00F01BAD" w:rsidRDefault="00C13873" w:rsidP="006F4ACC">
            <w:pPr>
              <w:jc w:val="center"/>
            </w:pPr>
            <w:r>
              <w:t>Obiettivo qualitativo</w:t>
            </w:r>
          </w:p>
        </w:tc>
        <w:tc>
          <w:tcPr>
            <w:tcW w:w="6627" w:type="dxa"/>
            <w:shd w:val="clear" w:color="auto" w:fill="auto"/>
          </w:tcPr>
          <w:p w:rsidR="00C13873" w:rsidRPr="006031ED" w:rsidRDefault="00C13873" w:rsidP="006F4ACC">
            <w:pPr>
              <w:jc w:val="both"/>
              <w:rPr>
                <w:b/>
              </w:rPr>
            </w:pPr>
            <w:r>
              <w:rPr>
                <w:b/>
              </w:rPr>
              <w:t>Potenziamento dematerializzazione ed incremento fascicoli digitali</w:t>
            </w:r>
          </w:p>
        </w:tc>
      </w:tr>
    </w:tbl>
    <w:p w:rsidR="00C13873" w:rsidRDefault="00C13873" w:rsidP="00C13873">
      <w:pPr>
        <w:jc w:val="center"/>
      </w:pPr>
    </w:p>
    <w:p w:rsidR="00C13873" w:rsidRDefault="00C13873" w:rsidP="00C13873">
      <w:pPr>
        <w:jc w:val="center"/>
      </w:pPr>
    </w:p>
    <w:p w:rsidR="00C13873" w:rsidRDefault="00C13873" w:rsidP="00C13873">
      <w:pPr>
        <w:jc w:val="center"/>
      </w:pPr>
    </w:p>
    <w:p w:rsidR="00C13873" w:rsidRDefault="00C13873" w:rsidP="00C13873">
      <w:pPr>
        <w:jc w:val="cente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51"/>
        <w:gridCol w:w="71"/>
        <w:gridCol w:w="6"/>
        <w:gridCol w:w="48"/>
      </w:tblGrid>
      <w:tr w:rsidR="00C13873" w:rsidTr="006F4ACC">
        <w:tc>
          <w:tcPr>
            <w:tcW w:w="10276" w:type="dxa"/>
            <w:gridSpan w:val="4"/>
            <w:tcBorders>
              <w:top w:val="single" w:sz="4" w:space="0" w:color="auto"/>
              <w:left w:val="single" w:sz="4" w:space="0" w:color="auto"/>
              <w:bottom w:val="single" w:sz="4" w:space="0" w:color="auto"/>
              <w:right w:val="single" w:sz="4" w:space="0" w:color="auto"/>
            </w:tcBorders>
            <w:shd w:val="clear" w:color="auto" w:fill="E0E0E0"/>
            <w:hideMark/>
          </w:tcPr>
          <w:p w:rsidR="00C13873" w:rsidRDefault="00C13873" w:rsidP="006F4ACC">
            <w:pPr>
              <w:jc w:val="center"/>
              <w:rPr>
                <w:b/>
                <w:sz w:val="32"/>
                <w:szCs w:val="32"/>
              </w:rPr>
            </w:pPr>
            <w:r>
              <w:rPr>
                <w:b/>
                <w:sz w:val="32"/>
                <w:szCs w:val="32"/>
              </w:rPr>
              <w:t>UFFICIO CONTRATTI</w:t>
            </w:r>
          </w:p>
        </w:tc>
      </w:tr>
      <w:tr w:rsidR="00C13873" w:rsidTr="006F4ACC">
        <w:tc>
          <w:tcPr>
            <w:tcW w:w="10276" w:type="dxa"/>
            <w:gridSpan w:val="4"/>
            <w:tcBorders>
              <w:top w:val="single" w:sz="4" w:space="0" w:color="auto"/>
              <w:left w:val="single" w:sz="4" w:space="0" w:color="auto"/>
              <w:bottom w:val="nil"/>
              <w:right w:val="single" w:sz="4" w:space="0" w:color="auto"/>
            </w:tcBorders>
          </w:tcPr>
          <w:tbl>
            <w:tblPr>
              <w:tblW w:w="10060" w:type="dxa"/>
              <w:tblCellMar>
                <w:left w:w="70" w:type="dxa"/>
                <w:right w:w="70" w:type="dxa"/>
              </w:tblCellMar>
              <w:tblLook w:val="04A0" w:firstRow="1" w:lastRow="0" w:firstColumn="1" w:lastColumn="0" w:noHBand="0" w:noVBand="1"/>
            </w:tblPr>
            <w:tblGrid>
              <w:gridCol w:w="2200"/>
              <w:gridCol w:w="2920"/>
              <w:gridCol w:w="4940"/>
            </w:tblGrid>
            <w:tr w:rsidR="00C13873" w:rsidTr="006F4ACC">
              <w:trPr>
                <w:trHeight w:val="315"/>
              </w:trPr>
              <w:tc>
                <w:tcPr>
                  <w:tcW w:w="2200" w:type="dxa"/>
                  <w:tcBorders>
                    <w:top w:val="nil"/>
                    <w:left w:val="nil"/>
                    <w:bottom w:val="nil"/>
                    <w:right w:val="nil"/>
                  </w:tcBorders>
                  <w:shd w:val="clear" w:color="auto" w:fill="auto"/>
                  <w:noWrap/>
                  <w:vAlign w:val="center"/>
                  <w:hideMark/>
                </w:tcPr>
                <w:p w:rsidR="00C13873" w:rsidRDefault="00C13873" w:rsidP="006F4ACC">
                  <w:pPr>
                    <w:rPr>
                      <w:rFonts w:ascii="Calibri" w:hAnsi="Calibri" w:cs="Calibri"/>
                      <w:b/>
                      <w:bCs/>
                      <w:color w:val="000000"/>
                    </w:rPr>
                  </w:pPr>
                  <w:r>
                    <w:rPr>
                      <w:rFonts w:ascii="Calibri" w:hAnsi="Calibri" w:cs="Calibri"/>
                      <w:b/>
                      <w:bCs/>
                      <w:color w:val="000000"/>
                    </w:rPr>
                    <w:t>Collaboratori interni</w:t>
                  </w:r>
                </w:p>
              </w:tc>
              <w:tc>
                <w:tcPr>
                  <w:tcW w:w="2920" w:type="dxa"/>
                  <w:tcBorders>
                    <w:top w:val="nil"/>
                    <w:left w:val="nil"/>
                    <w:bottom w:val="nil"/>
                    <w:right w:val="nil"/>
                  </w:tcBorders>
                  <w:shd w:val="clear" w:color="auto" w:fill="auto"/>
                  <w:noWrap/>
                  <w:vAlign w:val="bottom"/>
                  <w:hideMark/>
                </w:tcPr>
                <w:p w:rsidR="00C13873" w:rsidRDefault="00C13873" w:rsidP="006F4ACC">
                  <w:pPr>
                    <w:rPr>
                      <w:rFonts w:ascii="Calibri" w:hAnsi="Calibri" w:cs="Calibri"/>
                      <w:b/>
                      <w:bCs/>
                      <w:color w:val="000000"/>
                    </w:rPr>
                  </w:pPr>
                </w:p>
              </w:tc>
              <w:tc>
                <w:tcPr>
                  <w:tcW w:w="4940" w:type="dxa"/>
                  <w:tcBorders>
                    <w:top w:val="nil"/>
                    <w:left w:val="nil"/>
                    <w:bottom w:val="nil"/>
                    <w:right w:val="nil"/>
                  </w:tcBorders>
                  <w:shd w:val="clear" w:color="auto" w:fill="auto"/>
                  <w:noWrap/>
                  <w:vAlign w:val="bottom"/>
                  <w:hideMark/>
                </w:tcPr>
                <w:p w:rsidR="00C13873" w:rsidRDefault="00C13873" w:rsidP="006F4ACC">
                  <w:pPr>
                    <w:rPr>
                      <w:sz w:val="20"/>
                      <w:szCs w:val="20"/>
                    </w:rPr>
                  </w:pPr>
                </w:p>
              </w:tc>
            </w:tr>
            <w:tr w:rsidR="00C13873" w:rsidTr="006F4ACC">
              <w:trPr>
                <w:trHeight w:val="315"/>
              </w:trPr>
              <w:tc>
                <w:tcPr>
                  <w:tcW w:w="2200" w:type="dxa"/>
                  <w:tcBorders>
                    <w:top w:val="nil"/>
                    <w:left w:val="nil"/>
                    <w:bottom w:val="nil"/>
                    <w:right w:val="nil"/>
                  </w:tcBorders>
                  <w:shd w:val="clear" w:color="auto" w:fill="auto"/>
                  <w:noWrap/>
                  <w:vAlign w:val="center"/>
                  <w:hideMark/>
                </w:tcPr>
                <w:p w:rsidR="00C13873" w:rsidRDefault="00C13873" w:rsidP="006F4ACC">
                  <w:pPr>
                    <w:jc w:val="right"/>
                    <w:rPr>
                      <w:rFonts w:ascii="Calibri" w:hAnsi="Calibri" w:cs="Calibri"/>
                      <w:color w:val="000000"/>
                    </w:rPr>
                  </w:pPr>
                  <w:r>
                    <w:rPr>
                      <w:rFonts w:ascii="Calibri" w:hAnsi="Calibri" w:cs="Calibri"/>
                      <w:color w:val="000000"/>
                    </w:rPr>
                    <w:t>Categoria B</w:t>
                  </w:r>
                </w:p>
              </w:tc>
              <w:tc>
                <w:tcPr>
                  <w:tcW w:w="2920" w:type="dxa"/>
                  <w:tcBorders>
                    <w:top w:val="nil"/>
                    <w:left w:val="nil"/>
                    <w:bottom w:val="nil"/>
                    <w:right w:val="nil"/>
                  </w:tcBorders>
                  <w:shd w:val="clear" w:color="auto" w:fill="auto"/>
                  <w:noWrap/>
                  <w:vAlign w:val="bottom"/>
                  <w:hideMark/>
                </w:tcPr>
                <w:p w:rsidR="00C13873" w:rsidRDefault="00C13873" w:rsidP="006F4ACC">
                  <w:pPr>
                    <w:rPr>
                      <w:rFonts w:ascii="Calibri" w:hAnsi="Calibri" w:cs="Calibri"/>
                      <w:color w:val="000000"/>
                    </w:rPr>
                  </w:pPr>
                  <w:r>
                    <w:rPr>
                      <w:rFonts w:ascii="Calibri" w:hAnsi="Calibri" w:cs="Calibri"/>
                      <w:color w:val="000000"/>
                    </w:rPr>
                    <w:t>ARFELI Rosalia</w:t>
                  </w:r>
                </w:p>
              </w:tc>
              <w:tc>
                <w:tcPr>
                  <w:tcW w:w="4940" w:type="dxa"/>
                  <w:tcBorders>
                    <w:top w:val="nil"/>
                    <w:left w:val="nil"/>
                    <w:bottom w:val="nil"/>
                    <w:right w:val="nil"/>
                  </w:tcBorders>
                  <w:shd w:val="clear" w:color="auto" w:fill="auto"/>
                  <w:noWrap/>
                  <w:vAlign w:val="bottom"/>
                  <w:hideMark/>
                </w:tcPr>
                <w:p w:rsidR="00C13873" w:rsidRDefault="00C13873" w:rsidP="006F4ACC">
                  <w:pPr>
                    <w:rPr>
                      <w:rFonts w:ascii="Calibri" w:hAnsi="Calibri" w:cs="Calibri"/>
                      <w:color w:val="000000"/>
                    </w:rPr>
                  </w:pPr>
                </w:p>
              </w:tc>
            </w:tr>
            <w:tr w:rsidR="00C13873" w:rsidTr="006F4ACC">
              <w:trPr>
                <w:trHeight w:val="315"/>
              </w:trPr>
              <w:tc>
                <w:tcPr>
                  <w:tcW w:w="2200" w:type="dxa"/>
                  <w:tcBorders>
                    <w:top w:val="nil"/>
                    <w:left w:val="nil"/>
                    <w:bottom w:val="nil"/>
                    <w:right w:val="nil"/>
                  </w:tcBorders>
                  <w:shd w:val="clear" w:color="auto" w:fill="auto"/>
                  <w:noWrap/>
                  <w:vAlign w:val="bottom"/>
                  <w:hideMark/>
                </w:tcPr>
                <w:p w:rsidR="00C13873" w:rsidRDefault="00C13873" w:rsidP="006F4ACC">
                  <w:pPr>
                    <w:rPr>
                      <w:rFonts w:ascii="Calibri" w:hAnsi="Calibri" w:cs="Calibri"/>
                      <w:color w:val="000000"/>
                    </w:rPr>
                  </w:pPr>
                  <w:proofErr w:type="gramStart"/>
                  <w:r>
                    <w:rPr>
                      <w:rFonts w:ascii="Calibri" w:hAnsi="Calibri" w:cs="Calibri"/>
                      <w:color w:val="000000"/>
                    </w:rPr>
                    <w:t>in</w:t>
                  </w:r>
                  <w:proofErr w:type="gramEnd"/>
                  <w:r>
                    <w:rPr>
                      <w:rFonts w:ascii="Calibri" w:hAnsi="Calibri" w:cs="Calibri"/>
                      <w:color w:val="000000"/>
                    </w:rPr>
                    <w:t xml:space="preserve"> sostituzione </w:t>
                  </w:r>
                </w:p>
              </w:tc>
              <w:tc>
                <w:tcPr>
                  <w:tcW w:w="7860" w:type="dxa"/>
                  <w:gridSpan w:val="2"/>
                  <w:tcBorders>
                    <w:top w:val="nil"/>
                    <w:left w:val="nil"/>
                    <w:bottom w:val="nil"/>
                    <w:right w:val="nil"/>
                  </w:tcBorders>
                  <w:shd w:val="clear" w:color="auto" w:fill="auto"/>
                  <w:noWrap/>
                  <w:vAlign w:val="bottom"/>
                  <w:hideMark/>
                </w:tcPr>
                <w:p w:rsidR="00C13873" w:rsidRDefault="00C13873" w:rsidP="006F4ACC">
                  <w:pPr>
                    <w:rPr>
                      <w:rFonts w:ascii="Calibri" w:hAnsi="Calibri" w:cs="Calibri"/>
                      <w:color w:val="000000"/>
                    </w:rPr>
                  </w:pPr>
                  <w:r>
                    <w:rPr>
                      <w:rFonts w:ascii="Calibri" w:hAnsi="Calibri" w:cs="Calibri"/>
                      <w:color w:val="000000"/>
                    </w:rPr>
                    <w:t>ACCOMO Maria Costantina o FRENCIA Mauro</w:t>
                  </w:r>
                </w:p>
              </w:tc>
            </w:tr>
            <w:tr w:rsidR="00C13873" w:rsidTr="006F4ACC">
              <w:trPr>
                <w:trHeight w:val="315"/>
              </w:trPr>
              <w:tc>
                <w:tcPr>
                  <w:tcW w:w="2200" w:type="dxa"/>
                  <w:tcBorders>
                    <w:top w:val="nil"/>
                    <w:left w:val="nil"/>
                    <w:bottom w:val="nil"/>
                    <w:right w:val="nil"/>
                  </w:tcBorders>
                  <w:shd w:val="clear" w:color="auto" w:fill="auto"/>
                  <w:noWrap/>
                  <w:vAlign w:val="center"/>
                  <w:hideMark/>
                </w:tcPr>
                <w:p w:rsidR="00C13873" w:rsidRDefault="00C13873" w:rsidP="006F4ACC">
                  <w:pPr>
                    <w:rPr>
                      <w:rFonts w:ascii="Calibri" w:hAnsi="Calibri" w:cs="Calibri"/>
                      <w:b/>
                      <w:bCs/>
                      <w:color w:val="000000"/>
                    </w:rPr>
                  </w:pPr>
                  <w:r>
                    <w:rPr>
                      <w:rFonts w:ascii="Calibri" w:hAnsi="Calibri" w:cs="Calibri"/>
                      <w:b/>
                      <w:bCs/>
                      <w:color w:val="000000"/>
                    </w:rPr>
                    <w:t>Unità coinvolte</w:t>
                  </w:r>
                </w:p>
              </w:tc>
              <w:tc>
                <w:tcPr>
                  <w:tcW w:w="2920" w:type="dxa"/>
                  <w:tcBorders>
                    <w:top w:val="nil"/>
                    <w:left w:val="nil"/>
                    <w:bottom w:val="nil"/>
                    <w:right w:val="nil"/>
                  </w:tcBorders>
                  <w:shd w:val="clear" w:color="auto" w:fill="auto"/>
                  <w:noWrap/>
                  <w:vAlign w:val="center"/>
                  <w:hideMark/>
                </w:tcPr>
                <w:p w:rsidR="00C13873" w:rsidRDefault="00C13873" w:rsidP="006F4ACC">
                  <w:pPr>
                    <w:rPr>
                      <w:rFonts w:ascii="Calibri" w:hAnsi="Calibri" w:cs="Calibri"/>
                      <w:b/>
                      <w:bCs/>
                      <w:color w:val="000000"/>
                    </w:rPr>
                  </w:pPr>
                </w:p>
              </w:tc>
              <w:tc>
                <w:tcPr>
                  <w:tcW w:w="4940" w:type="dxa"/>
                  <w:tcBorders>
                    <w:top w:val="nil"/>
                    <w:left w:val="nil"/>
                    <w:bottom w:val="nil"/>
                    <w:right w:val="nil"/>
                  </w:tcBorders>
                  <w:shd w:val="clear" w:color="auto" w:fill="auto"/>
                  <w:noWrap/>
                  <w:vAlign w:val="bottom"/>
                  <w:hideMark/>
                </w:tcPr>
                <w:p w:rsidR="00C13873" w:rsidRDefault="00C13873" w:rsidP="006F4ACC">
                  <w:pPr>
                    <w:rPr>
                      <w:sz w:val="20"/>
                      <w:szCs w:val="20"/>
                    </w:rPr>
                  </w:pPr>
                </w:p>
              </w:tc>
            </w:tr>
            <w:tr w:rsidR="00C13873" w:rsidTr="006F4ACC">
              <w:trPr>
                <w:trHeight w:val="315"/>
              </w:trPr>
              <w:tc>
                <w:tcPr>
                  <w:tcW w:w="2200" w:type="dxa"/>
                  <w:tcBorders>
                    <w:top w:val="nil"/>
                    <w:left w:val="nil"/>
                    <w:bottom w:val="nil"/>
                    <w:right w:val="nil"/>
                  </w:tcBorders>
                  <w:shd w:val="clear" w:color="auto" w:fill="auto"/>
                  <w:noWrap/>
                  <w:vAlign w:val="bottom"/>
                  <w:hideMark/>
                </w:tcPr>
                <w:p w:rsidR="00C13873" w:rsidRDefault="00C13873" w:rsidP="006F4ACC">
                  <w:pPr>
                    <w:rPr>
                      <w:sz w:val="20"/>
                      <w:szCs w:val="20"/>
                    </w:rPr>
                  </w:pPr>
                </w:p>
              </w:tc>
              <w:tc>
                <w:tcPr>
                  <w:tcW w:w="7860" w:type="dxa"/>
                  <w:gridSpan w:val="2"/>
                  <w:tcBorders>
                    <w:top w:val="nil"/>
                    <w:left w:val="nil"/>
                    <w:bottom w:val="nil"/>
                    <w:right w:val="nil"/>
                  </w:tcBorders>
                  <w:shd w:val="clear" w:color="auto" w:fill="auto"/>
                  <w:noWrap/>
                  <w:vAlign w:val="center"/>
                  <w:hideMark/>
                </w:tcPr>
                <w:p w:rsidR="00C13873" w:rsidRDefault="00C13873" w:rsidP="006F4ACC">
                  <w:pPr>
                    <w:rPr>
                      <w:rFonts w:ascii="Calibri" w:hAnsi="Calibri" w:cs="Calibri"/>
                      <w:color w:val="000000"/>
                    </w:rPr>
                  </w:pPr>
                  <w:r>
                    <w:rPr>
                      <w:rFonts w:ascii="Calibri" w:hAnsi="Calibri" w:cs="Calibri"/>
                      <w:color w:val="000000"/>
                    </w:rPr>
                    <w:t>Tutti i dipendenti degli uffici Comunali</w:t>
                  </w:r>
                </w:p>
              </w:tc>
            </w:tr>
          </w:tbl>
          <w:p w:rsidR="00C13873" w:rsidRDefault="00C13873" w:rsidP="006F4ACC"/>
          <w:p w:rsidR="00C13873" w:rsidRDefault="00C13873" w:rsidP="006F4ACC">
            <w:pPr>
              <w:rPr>
                <w:sz w:val="20"/>
                <w:szCs w:val="20"/>
              </w:rPr>
            </w:pPr>
          </w:p>
        </w:tc>
      </w:tr>
      <w:tr w:rsidR="00C13873" w:rsidTr="006F4ACC">
        <w:tc>
          <w:tcPr>
            <w:tcW w:w="10276" w:type="dxa"/>
            <w:gridSpan w:val="4"/>
            <w:tcBorders>
              <w:top w:val="nil"/>
              <w:left w:val="single" w:sz="4" w:space="0" w:color="auto"/>
              <w:bottom w:val="nil"/>
              <w:right w:val="single" w:sz="4" w:space="0" w:color="auto"/>
            </w:tcBorders>
          </w:tcPr>
          <w:p w:rsidR="00C13873" w:rsidRDefault="00C13873" w:rsidP="006F4ACC">
            <w:pPr>
              <w:rPr>
                <w:sz w:val="20"/>
                <w:szCs w:val="20"/>
              </w:rPr>
            </w:pPr>
          </w:p>
        </w:tc>
      </w:tr>
      <w:tr w:rsidR="00C13873" w:rsidRPr="00FE49AB" w:rsidTr="006F4ACC">
        <w:tc>
          <w:tcPr>
            <w:tcW w:w="10276" w:type="dxa"/>
            <w:gridSpan w:val="4"/>
            <w:tcBorders>
              <w:top w:val="single" w:sz="4" w:space="0" w:color="auto"/>
              <w:left w:val="single" w:sz="4" w:space="0" w:color="auto"/>
              <w:bottom w:val="single" w:sz="4" w:space="0" w:color="auto"/>
              <w:right w:val="single" w:sz="4" w:space="0" w:color="auto"/>
            </w:tcBorders>
            <w:shd w:val="clear" w:color="auto" w:fill="E0E0E0"/>
            <w:hideMark/>
          </w:tcPr>
          <w:p w:rsidR="00C13873" w:rsidRPr="00FE49AB" w:rsidRDefault="00C13873" w:rsidP="006F4ACC">
            <w:pPr>
              <w:jc w:val="center"/>
              <w:rPr>
                <w:b/>
              </w:rPr>
            </w:pPr>
            <w:r>
              <w:rPr>
                <w:b/>
              </w:rPr>
              <w:t>RIFERIMENTI DI BILANCIO</w:t>
            </w:r>
          </w:p>
        </w:tc>
      </w:tr>
      <w:tr w:rsidR="00C13873" w:rsidTr="006F4ACC">
        <w:tc>
          <w:tcPr>
            <w:tcW w:w="10276" w:type="dxa"/>
            <w:gridSpan w:val="4"/>
            <w:tcBorders>
              <w:top w:val="single" w:sz="4" w:space="0" w:color="auto"/>
              <w:left w:val="single" w:sz="4" w:space="0" w:color="auto"/>
              <w:bottom w:val="nil"/>
              <w:right w:val="single" w:sz="4" w:space="0" w:color="auto"/>
            </w:tcBorders>
          </w:tcPr>
          <w:p w:rsidR="00C13873" w:rsidRDefault="00C13873" w:rsidP="006F4ACC"/>
          <w:tbl>
            <w:tblPr>
              <w:tblW w:w="9740" w:type="dxa"/>
              <w:tblCellMar>
                <w:left w:w="70" w:type="dxa"/>
                <w:right w:w="70" w:type="dxa"/>
              </w:tblCellMar>
              <w:tblLook w:val="04A0" w:firstRow="1" w:lastRow="0" w:firstColumn="1" w:lastColumn="0" w:noHBand="0" w:noVBand="1"/>
            </w:tblPr>
            <w:tblGrid>
              <w:gridCol w:w="9740"/>
            </w:tblGrid>
            <w:tr w:rsidR="00C13873" w:rsidTr="006F4ACC">
              <w:trPr>
                <w:trHeight w:val="315"/>
              </w:trPr>
              <w:tc>
                <w:tcPr>
                  <w:tcW w:w="9740" w:type="dxa"/>
                  <w:tcBorders>
                    <w:top w:val="nil"/>
                    <w:left w:val="nil"/>
                    <w:bottom w:val="nil"/>
                    <w:right w:val="nil"/>
                  </w:tcBorders>
                  <w:shd w:val="clear" w:color="auto" w:fill="auto"/>
                  <w:noWrap/>
                  <w:vAlign w:val="center"/>
                  <w:hideMark/>
                </w:tcPr>
                <w:p w:rsidR="00C13873" w:rsidRDefault="00C13873" w:rsidP="006F4ACC">
                  <w:pPr>
                    <w:jc w:val="center"/>
                    <w:rPr>
                      <w:rFonts w:ascii="Calibri" w:hAnsi="Calibri" w:cs="Calibri"/>
                      <w:b/>
                      <w:bCs/>
                      <w:color w:val="000000"/>
                    </w:rPr>
                  </w:pPr>
                  <w:r>
                    <w:rPr>
                      <w:rFonts w:ascii="Calibri" w:hAnsi="Calibri" w:cs="Calibri"/>
                      <w:b/>
                      <w:bCs/>
                      <w:color w:val="000000"/>
                    </w:rPr>
                    <w:t>Programmi D.U.P</w:t>
                  </w:r>
                </w:p>
              </w:tc>
            </w:tr>
            <w:tr w:rsidR="00C13873" w:rsidTr="006F4ACC">
              <w:trPr>
                <w:trHeight w:val="570"/>
              </w:trPr>
              <w:tc>
                <w:tcPr>
                  <w:tcW w:w="9740" w:type="dxa"/>
                  <w:tcBorders>
                    <w:top w:val="nil"/>
                    <w:left w:val="nil"/>
                    <w:bottom w:val="nil"/>
                    <w:right w:val="nil"/>
                  </w:tcBorders>
                  <w:shd w:val="clear" w:color="auto" w:fill="auto"/>
                  <w:vAlign w:val="center"/>
                  <w:hideMark/>
                </w:tcPr>
                <w:p w:rsidR="00C13873" w:rsidRDefault="00C13873" w:rsidP="006F4ACC">
                  <w:pPr>
                    <w:rPr>
                      <w:rFonts w:ascii="Calibri" w:hAnsi="Calibri" w:cs="Calibri"/>
                      <w:color w:val="000000"/>
                    </w:rPr>
                  </w:pPr>
                  <w:r>
                    <w:rPr>
                      <w:rFonts w:ascii="Calibri" w:hAnsi="Calibri" w:cs="Calibri"/>
                      <w:b/>
                      <w:bCs/>
                      <w:color w:val="000000"/>
                    </w:rPr>
                    <w:t xml:space="preserve">Missione 1: </w:t>
                  </w:r>
                  <w:r>
                    <w:rPr>
                      <w:rFonts w:ascii="Calibri" w:hAnsi="Calibri" w:cs="Calibri"/>
                      <w:color w:val="000000"/>
                    </w:rPr>
                    <w:t>Servizi istituzionali, generali e di gestione</w:t>
                  </w:r>
                  <w:r>
                    <w:rPr>
                      <w:rFonts w:ascii="Calibri" w:hAnsi="Calibri" w:cs="Calibri"/>
                      <w:b/>
                      <w:bCs/>
                      <w:color w:val="000000"/>
                    </w:rPr>
                    <w:t xml:space="preserve"> - Programma 2: </w:t>
                  </w:r>
                  <w:r>
                    <w:rPr>
                      <w:rFonts w:ascii="Calibri" w:hAnsi="Calibri" w:cs="Calibri"/>
                      <w:color w:val="000000"/>
                    </w:rPr>
                    <w:t>Segreteria generale</w:t>
                  </w:r>
                </w:p>
                <w:p w:rsidR="00C13873" w:rsidRDefault="00C13873" w:rsidP="006F4ACC">
                  <w:pPr>
                    <w:rPr>
                      <w:rFonts w:ascii="Calibri" w:hAnsi="Calibri" w:cs="Calibri"/>
                      <w:b/>
                      <w:bCs/>
                      <w:color w:val="000000"/>
                    </w:rPr>
                  </w:pPr>
                </w:p>
              </w:tc>
            </w:tr>
          </w:tbl>
          <w:p w:rsidR="00C13873" w:rsidRDefault="00C13873" w:rsidP="006F4ACC">
            <w:pPr>
              <w:rPr>
                <w:sz w:val="20"/>
                <w:szCs w:val="20"/>
              </w:rPr>
            </w:pPr>
          </w:p>
        </w:tc>
      </w:tr>
      <w:tr w:rsidR="00C13873" w:rsidTr="006F4ACC">
        <w:trPr>
          <w:gridAfter w:val="1"/>
          <w:wAfter w:w="48" w:type="dxa"/>
        </w:trPr>
        <w:tc>
          <w:tcPr>
            <w:tcW w:w="10228" w:type="dxa"/>
            <w:gridSpan w:val="3"/>
            <w:tcBorders>
              <w:top w:val="single" w:sz="4" w:space="0" w:color="auto"/>
              <w:left w:val="single" w:sz="4" w:space="0" w:color="auto"/>
              <w:bottom w:val="single" w:sz="4" w:space="0" w:color="auto"/>
              <w:right w:val="single" w:sz="4" w:space="0" w:color="auto"/>
            </w:tcBorders>
            <w:shd w:val="clear" w:color="auto" w:fill="E0E0E0"/>
            <w:hideMark/>
          </w:tcPr>
          <w:p w:rsidR="00C13873" w:rsidRDefault="00C13873" w:rsidP="006F4ACC">
            <w:pPr>
              <w:jc w:val="center"/>
              <w:rPr>
                <w:b/>
                <w:sz w:val="32"/>
                <w:szCs w:val="32"/>
              </w:rPr>
            </w:pPr>
            <w:r>
              <w:rPr>
                <w:b/>
              </w:rPr>
              <w:t>OBIETTIVO</w:t>
            </w:r>
          </w:p>
        </w:tc>
      </w:tr>
      <w:tr w:rsidR="00C13873" w:rsidTr="006F4ACC">
        <w:trPr>
          <w:gridAfter w:val="1"/>
          <w:wAfter w:w="48" w:type="dxa"/>
        </w:trPr>
        <w:tc>
          <w:tcPr>
            <w:tcW w:w="10228" w:type="dxa"/>
            <w:gridSpan w:val="3"/>
            <w:tcBorders>
              <w:top w:val="single" w:sz="4" w:space="0" w:color="auto"/>
              <w:left w:val="single" w:sz="4" w:space="0" w:color="auto"/>
              <w:bottom w:val="nil"/>
              <w:right w:val="single" w:sz="4" w:space="0" w:color="auto"/>
            </w:tcBorders>
          </w:tcPr>
          <w:p w:rsidR="00C13873" w:rsidRDefault="00C13873" w:rsidP="006F4ACC">
            <w:pPr>
              <w:rPr>
                <w:sz w:val="20"/>
                <w:szCs w:val="20"/>
              </w:rPr>
            </w:pPr>
          </w:p>
        </w:tc>
      </w:tr>
      <w:tr w:rsidR="00C13873" w:rsidTr="006F4ACC">
        <w:trPr>
          <w:gridAfter w:val="1"/>
          <w:wAfter w:w="48" w:type="dxa"/>
        </w:trPr>
        <w:tc>
          <w:tcPr>
            <w:tcW w:w="10228" w:type="dxa"/>
            <w:gridSpan w:val="3"/>
            <w:tcBorders>
              <w:top w:val="nil"/>
              <w:left w:val="single" w:sz="4" w:space="0" w:color="auto"/>
              <w:bottom w:val="nil"/>
              <w:right w:val="single" w:sz="4" w:space="0" w:color="auto"/>
            </w:tcBorders>
          </w:tcPr>
          <w:p w:rsidR="00C13873" w:rsidRDefault="00C13873" w:rsidP="006F4ACC">
            <w:pPr>
              <w:rPr>
                <w:sz w:val="20"/>
                <w:szCs w:val="20"/>
              </w:rPr>
            </w:pPr>
            <w:r w:rsidRPr="00514DAC">
              <w:rPr>
                <w:rFonts w:ascii="Calibri" w:hAnsi="Calibri" w:cs="Calibri"/>
                <w:b/>
                <w:bCs/>
                <w:color w:val="000000"/>
              </w:rPr>
              <w:t>Garantire le procedure finalizzate alla stipula e registrazione dei contratti</w:t>
            </w:r>
          </w:p>
        </w:tc>
      </w:tr>
      <w:tr w:rsidR="00C13873" w:rsidTr="006F4ACC">
        <w:trPr>
          <w:gridAfter w:val="1"/>
          <w:wAfter w:w="48" w:type="dxa"/>
        </w:trPr>
        <w:tc>
          <w:tcPr>
            <w:tcW w:w="10228" w:type="dxa"/>
            <w:gridSpan w:val="3"/>
            <w:tcBorders>
              <w:top w:val="nil"/>
              <w:left w:val="single" w:sz="4" w:space="0" w:color="auto"/>
              <w:bottom w:val="single" w:sz="4" w:space="0" w:color="auto"/>
              <w:right w:val="single" w:sz="4" w:space="0" w:color="auto"/>
            </w:tcBorders>
          </w:tcPr>
          <w:p w:rsidR="00C13873" w:rsidRDefault="00C13873" w:rsidP="006F4ACC">
            <w:pPr>
              <w:rPr>
                <w:sz w:val="20"/>
                <w:szCs w:val="20"/>
              </w:rPr>
            </w:pPr>
          </w:p>
        </w:tc>
      </w:tr>
      <w:tr w:rsidR="00C13873" w:rsidTr="006F4ACC">
        <w:trPr>
          <w:gridAfter w:val="1"/>
          <w:wAfter w:w="48" w:type="dxa"/>
        </w:trPr>
        <w:tc>
          <w:tcPr>
            <w:tcW w:w="10228" w:type="dxa"/>
            <w:gridSpan w:val="3"/>
            <w:tcBorders>
              <w:top w:val="single" w:sz="4" w:space="0" w:color="auto"/>
              <w:left w:val="single" w:sz="4" w:space="0" w:color="auto"/>
              <w:bottom w:val="single" w:sz="4" w:space="0" w:color="auto"/>
              <w:right w:val="single" w:sz="4" w:space="0" w:color="auto"/>
            </w:tcBorders>
            <w:shd w:val="clear" w:color="auto" w:fill="E0E0E0"/>
            <w:hideMark/>
          </w:tcPr>
          <w:p w:rsidR="00C13873" w:rsidRDefault="00C13873" w:rsidP="006F4ACC">
            <w:pPr>
              <w:jc w:val="center"/>
              <w:rPr>
                <w:b/>
                <w:sz w:val="32"/>
                <w:szCs w:val="32"/>
              </w:rPr>
            </w:pPr>
            <w:r>
              <w:rPr>
                <w:b/>
              </w:rPr>
              <w:t>DESCRIZIONE OBIETTIVO</w:t>
            </w:r>
          </w:p>
        </w:tc>
      </w:tr>
      <w:tr w:rsidR="00C13873" w:rsidTr="006F4ACC">
        <w:trPr>
          <w:gridAfter w:val="1"/>
          <w:wAfter w:w="48" w:type="dxa"/>
        </w:trPr>
        <w:tc>
          <w:tcPr>
            <w:tcW w:w="10228" w:type="dxa"/>
            <w:gridSpan w:val="3"/>
            <w:tcBorders>
              <w:top w:val="single" w:sz="4" w:space="0" w:color="auto"/>
              <w:left w:val="single" w:sz="4" w:space="0" w:color="auto"/>
              <w:bottom w:val="single" w:sz="4" w:space="0" w:color="auto"/>
              <w:right w:val="single" w:sz="4" w:space="0" w:color="auto"/>
            </w:tcBorders>
          </w:tcPr>
          <w:p w:rsidR="00C13873" w:rsidRPr="00230630" w:rsidRDefault="00C13873" w:rsidP="006F4ACC">
            <w:pPr>
              <w:rPr>
                <w:b/>
              </w:rPr>
            </w:pPr>
            <w:r w:rsidRPr="00230630">
              <w:rPr>
                <w:b/>
              </w:rPr>
              <w:t xml:space="preserve">Descrizione sintetica </w:t>
            </w:r>
            <w:r>
              <w:rPr>
                <w:b/>
              </w:rPr>
              <w:t xml:space="preserve">di: </w:t>
            </w:r>
            <w:r w:rsidRPr="00230630">
              <w:rPr>
                <w:b/>
              </w:rPr>
              <w:t>attività, finalità da perseguire, modalità, linee guida di attuazione</w:t>
            </w:r>
          </w:p>
          <w:p w:rsidR="00C13873" w:rsidRPr="00514DAC" w:rsidRDefault="00C13873" w:rsidP="006F4ACC">
            <w:r w:rsidRPr="00514DAC">
              <w:t>a) Tenuta del repertorio e vidimazione</w:t>
            </w:r>
          </w:p>
          <w:p w:rsidR="00C13873" w:rsidRPr="00514DAC" w:rsidRDefault="00C13873" w:rsidP="006F4ACC">
            <w:r w:rsidRPr="00514DAC">
              <w:t>b) Quantificazione delle spese a carico delle Ditte</w:t>
            </w:r>
          </w:p>
          <w:p w:rsidR="00C13873" w:rsidRPr="00514DAC" w:rsidRDefault="00C13873" w:rsidP="006F4ACC">
            <w:r w:rsidRPr="00514DAC">
              <w:t>c) Redazione dei documenti necessari per il versamento delle imposte per la registrazione presso l’Ufficio del Registro con apposita procedura informatica</w:t>
            </w:r>
          </w:p>
          <w:p w:rsidR="00C13873" w:rsidRPr="00514DAC" w:rsidRDefault="00C13873" w:rsidP="006F4ACC">
            <w:r w:rsidRPr="00514DAC">
              <w:t>d) Invio copia alle ditte e restituzione fascicolo completo all’ufficio competente</w:t>
            </w:r>
          </w:p>
          <w:p w:rsidR="00C13873" w:rsidRPr="00514DAC" w:rsidRDefault="00C13873" w:rsidP="006F4ACC">
            <w:r w:rsidRPr="00514DAC">
              <w:rPr>
                <w:sz w:val="20"/>
                <w:szCs w:val="20"/>
              </w:rPr>
              <w:t>e</w:t>
            </w:r>
            <w:r w:rsidRPr="00514DAC">
              <w:t>) Tenuta del repertorio delle scritture private non registrate, trasmissione copie agli interessati</w:t>
            </w:r>
          </w:p>
          <w:p w:rsidR="00C13873" w:rsidRPr="00514DAC" w:rsidRDefault="00C13873" w:rsidP="006F4ACC">
            <w:r w:rsidRPr="00514DAC">
              <w:t>f) Comunicazioni e tabelle diritti di segreteria e rogito</w:t>
            </w:r>
          </w:p>
          <w:p w:rsidR="00C13873" w:rsidRDefault="00C13873" w:rsidP="006F4ACC">
            <w:r w:rsidRPr="00514DAC">
              <w:t xml:space="preserve">g) </w:t>
            </w:r>
            <w:r>
              <w:t xml:space="preserve">Gestione e aggiornamenti </w:t>
            </w:r>
            <w:r w:rsidRPr="00514DAC">
              <w:t>procedura informatica scritture private e contratti e pro</w:t>
            </w:r>
            <w:r>
              <w:t>cedura di registrazione on line</w:t>
            </w:r>
          </w:p>
          <w:p w:rsidR="00C13873" w:rsidRDefault="00C13873" w:rsidP="006F4ACC">
            <w:r>
              <w:t>h) rilegatura scritture private e contratti</w:t>
            </w:r>
          </w:p>
          <w:p w:rsidR="00C13873" w:rsidRDefault="00C13873" w:rsidP="006F4ACC">
            <w:r>
              <w:t xml:space="preserve">i) riordino e sistemazione archivio scritture private. </w:t>
            </w:r>
          </w:p>
          <w:p w:rsidR="00C13873" w:rsidRDefault="00C13873" w:rsidP="006F4ACC">
            <w:pPr>
              <w:rPr>
                <w:sz w:val="20"/>
                <w:szCs w:val="20"/>
              </w:rPr>
            </w:pPr>
          </w:p>
          <w:p w:rsidR="00C13873" w:rsidRDefault="00C13873" w:rsidP="006F4ACC">
            <w:pPr>
              <w:rPr>
                <w:sz w:val="20"/>
                <w:szCs w:val="20"/>
              </w:rPr>
            </w:pPr>
          </w:p>
          <w:p w:rsidR="00C13873" w:rsidRDefault="00C13873" w:rsidP="006F4ACC">
            <w:pPr>
              <w:rPr>
                <w:sz w:val="20"/>
                <w:szCs w:val="20"/>
              </w:rPr>
            </w:pPr>
          </w:p>
        </w:tc>
      </w:tr>
      <w:tr w:rsidR="00C13873" w:rsidTr="006F4ACC">
        <w:trPr>
          <w:gridAfter w:val="3"/>
          <w:wAfter w:w="125" w:type="dxa"/>
        </w:trPr>
        <w:tc>
          <w:tcPr>
            <w:tcW w:w="10151" w:type="dxa"/>
            <w:tcBorders>
              <w:top w:val="single" w:sz="4" w:space="0" w:color="auto"/>
              <w:left w:val="single" w:sz="4" w:space="0" w:color="auto"/>
              <w:bottom w:val="single" w:sz="4" w:space="0" w:color="auto"/>
              <w:right w:val="single" w:sz="4" w:space="0" w:color="auto"/>
            </w:tcBorders>
            <w:shd w:val="clear" w:color="auto" w:fill="E0E0E0"/>
            <w:hideMark/>
          </w:tcPr>
          <w:p w:rsidR="00C13873" w:rsidRPr="007B6D48" w:rsidRDefault="00C13873" w:rsidP="006F4ACC">
            <w:pPr>
              <w:jc w:val="center"/>
              <w:rPr>
                <w:b/>
              </w:rPr>
            </w:pPr>
            <w:r>
              <w:rPr>
                <w:b/>
              </w:rPr>
              <w:t>INDICATORI</w:t>
            </w:r>
          </w:p>
        </w:tc>
      </w:tr>
      <w:tr w:rsidR="00C13873" w:rsidTr="006F4ACC">
        <w:trPr>
          <w:gridAfter w:val="3"/>
          <w:wAfter w:w="125" w:type="dxa"/>
        </w:trPr>
        <w:tc>
          <w:tcPr>
            <w:tcW w:w="10151" w:type="dxa"/>
            <w:tcBorders>
              <w:top w:val="nil"/>
              <w:left w:val="single" w:sz="4" w:space="0" w:color="auto"/>
              <w:bottom w:val="nil"/>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1134"/>
              <w:gridCol w:w="1134"/>
              <w:gridCol w:w="1188"/>
              <w:gridCol w:w="1188"/>
            </w:tblGrid>
            <w:tr w:rsidR="00C13873" w:rsidRPr="007E0145" w:rsidTr="006F4ACC">
              <w:tc>
                <w:tcPr>
                  <w:tcW w:w="4957" w:type="dxa"/>
                  <w:shd w:val="clear" w:color="auto" w:fill="auto"/>
                </w:tcPr>
                <w:p w:rsidR="00C13873" w:rsidRPr="00DB1F82" w:rsidRDefault="00C13873" w:rsidP="006F4ACC">
                  <w:pPr>
                    <w:jc w:val="center"/>
                  </w:pPr>
                  <w:r w:rsidRPr="00DB1F82">
                    <w:t>Descrizione</w:t>
                  </w:r>
                </w:p>
              </w:tc>
              <w:tc>
                <w:tcPr>
                  <w:tcW w:w="1134" w:type="dxa"/>
                  <w:shd w:val="clear" w:color="auto" w:fill="auto"/>
                </w:tcPr>
                <w:p w:rsidR="00C13873" w:rsidRPr="00DB1F82" w:rsidRDefault="00C13873" w:rsidP="006F4ACC">
                  <w:pPr>
                    <w:jc w:val="center"/>
                  </w:pPr>
                  <w:r>
                    <w:t>Anno 2016</w:t>
                  </w:r>
                </w:p>
              </w:tc>
              <w:tc>
                <w:tcPr>
                  <w:tcW w:w="1134" w:type="dxa"/>
                  <w:shd w:val="clear" w:color="auto" w:fill="auto"/>
                </w:tcPr>
                <w:p w:rsidR="00C13873" w:rsidRPr="00DB1F82" w:rsidRDefault="00C13873" w:rsidP="006F4ACC">
                  <w:pPr>
                    <w:jc w:val="center"/>
                  </w:pPr>
                  <w:r>
                    <w:t>Anno 2017</w:t>
                  </w:r>
                </w:p>
              </w:tc>
              <w:tc>
                <w:tcPr>
                  <w:tcW w:w="1188" w:type="dxa"/>
                  <w:shd w:val="clear" w:color="auto" w:fill="auto"/>
                </w:tcPr>
                <w:p w:rsidR="00C13873" w:rsidRPr="00DB1F82" w:rsidRDefault="00C13873" w:rsidP="006F4ACC">
                  <w:pPr>
                    <w:jc w:val="center"/>
                  </w:pPr>
                  <w:r>
                    <w:t>Anno 2018</w:t>
                  </w:r>
                </w:p>
              </w:tc>
              <w:tc>
                <w:tcPr>
                  <w:tcW w:w="1188" w:type="dxa"/>
                </w:tcPr>
                <w:p w:rsidR="00C13873" w:rsidRDefault="00C13873" w:rsidP="006F4ACC">
                  <w:pPr>
                    <w:jc w:val="center"/>
                  </w:pPr>
                  <w:r>
                    <w:t>Anno 2019</w:t>
                  </w:r>
                </w:p>
              </w:tc>
            </w:tr>
            <w:tr w:rsidR="00C13873" w:rsidRPr="007E0145" w:rsidTr="006F4ACC">
              <w:tc>
                <w:tcPr>
                  <w:tcW w:w="4957" w:type="dxa"/>
                  <w:shd w:val="clear" w:color="auto" w:fill="auto"/>
                </w:tcPr>
                <w:p w:rsidR="00C13873" w:rsidRPr="00DB1F82" w:rsidRDefault="00C13873" w:rsidP="006F4ACC">
                  <w:r>
                    <w:t>Numero contratti repertoriati</w:t>
                  </w:r>
                </w:p>
              </w:tc>
              <w:tc>
                <w:tcPr>
                  <w:tcW w:w="1134" w:type="dxa"/>
                  <w:shd w:val="clear" w:color="auto" w:fill="auto"/>
                </w:tcPr>
                <w:p w:rsidR="00C13873" w:rsidRPr="00DB1F82" w:rsidRDefault="00C13873" w:rsidP="006F4ACC">
                  <w:pPr>
                    <w:jc w:val="center"/>
                  </w:pPr>
                  <w:r>
                    <w:t>9</w:t>
                  </w:r>
                </w:p>
              </w:tc>
              <w:tc>
                <w:tcPr>
                  <w:tcW w:w="1134" w:type="dxa"/>
                  <w:shd w:val="clear" w:color="auto" w:fill="auto"/>
                </w:tcPr>
                <w:p w:rsidR="00C13873" w:rsidRPr="00DB1F82" w:rsidRDefault="00C13873" w:rsidP="006F4ACC">
                  <w:pPr>
                    <w:jc w:val="center"/>
                  </w:pPr>
                  <w:r>
                    <w:t>9</w:t>
                  </w:r>
                </w:p>
              </w:tc>
              <w:tc>
                <w:tcPr>
                  <w:tcW w:w="1188" w:type="dxa"/>
                  <w:shd w:val="clear" w:color="auto" w:fill="auto"/>
                </w:tcPr>
                <w:p w:rsidR="00C13873" w:rsidRPr="00DB1F82" w:rsidRDefault="00C13873" w:rsidP="006F4ACC">
                  <w:pPr>
                    <w:jc w:val="center"/>
                  </w:pPr>
                  <w:r>
                    <w:t>6</w:t>
                  </w:r>
                </w:p>
              </w:tc>
              <w:tc>
                <w:tcPr>
                  <w:tcW w:w="1188" w:type="dxa"/>
                </w:tcPr>
                <w:p w:rsidR="00C13873" w:rsidRDefault="00C13873" w:rsidP="006F4ACC">
                  <w:pPr>
                    <w:jc w:val="center"/>
                  </w:pPr>
                  <w:r>
                    <w:t>8</w:t>
                  </w:r>
                </w:p>
              </w:tc>
            </w:tr>
            <w:tr w:rsidR="00C13873" w:rsidRPr="007E0145" w:rsidTr="006F4ACC">
              <w:tc>
                <w:tcPr>
                  <w:tcW w:w="4957" w:type="dxa"/>
                  <w:shd w:val="clear" w:color="auto" w:fill="auto"/>
                </w:tcPr>
                <w:p w:rsidR="00C13873" w:rsidRPr="00DB1F82" w:rsidRDefault="00C13873" w:rsidP="006F4ACC">
                  <w:r>
                    <w:t>Numero scritture private cimitero</w:t>
                  </w:r>
                </w:p>
              </w:tc>
              <w:tc>
                <w:tcPr>
                  <w:tcW w:w="1134" w:type="dxa"/>
                  <w:shd w:val="clear" w:color="auto" w:fill="auto"/>
                </w:tcPr>
                <w:p w:rsidR="00C13873" w:rsidRPr="00DB1F82" w:rsidRDefault="00C13873" w:rsidP="006F4ACC">
                  <w:pPr>
                    <w:jc w:val="center"/>
                  </w:pPr>
                  <w:r>
                    <w:t>88</w:t>
                  </w:r>
                </w:p>
              </w:tc>
              <w:tc>
                <w:tcPr>
                  <w:tcW w:w="1134" w:type="dxa"/>
                  <w:shd w:val="clear" w:color="auto" w:fill="auto"/>
                </w:tcPr>
                <w:p w:rsidR="00C13873" w:rsidRPr="00DB1F82" w:rsidRDefault="00C13873" w:rsidP="006F4ACC">
                  <w:pPr>
                    <w:jc w:val="center"/>
                  </w:pPr>
                  <w:r>
                    <w:t>52</w:t>
                  </w:r>
                </w:p>
              </w:tc>
              <w:tc>
                <w:tcPr>
                  <w:tcW w:w="1188" w:type="dxa"/>
                  <w:shd w:val="clear" w:color="auto" w:fill="auto"/>
                </w:tcPr>
                <w:p w:rsidR="00C13873" w:rsidRPr="00DB1F82" w:rsidRDefault="00C13873" w:rsidP="006F4ACC">
                  <w:pPr>
                    <w:jc w:val="center"/>
                  </w:pPr>
                  <w:r>
                    <w:t>46</w:t>
                  </w:r>
                </w:p>
              </w:tc>
              <w:tc>
                <w:tcPr>
                  <w:tcW w:w="1188" w:type="dxa"/>
                </w:tcPr>
                <w:p w:rsidR="00C13873" w:rsidRDefault="00C13873" w:rsidP="006F4ACC">
                  <w:pPr>
                    <w:jc w:val="center"/>
                  </w:pPr>
                  <w:r>
                    <w:t>30</w:t>
                  </w:r>
                </w:p>
              </w:tc>
            </w:tr>
          </w:tbl>
          <w:p w:rsidR="00C13873" w:rsidRDefault="00C13873" w:rsidP="006F4ACC">
            <w:pPr>
              <w:rPr>
                <w:sz w:val="20"/>
                <w:szCs w:val="20"/>
              </w:rPr>
            </w:pPr>
          </w:p>
        </w:tc>
      </w:tr>
      <w:tr w:rsidR="00C13873" w:rsidTr="006F4ACC">
        <w:trPr>
          <w:gridAfter w:val="3"/>
          <w:wAfter w:w="125" w:type="dxa"/>
          <w:trHeight w:val="3253"/>
        </w:trPr>
        <w:tc>
          <w:tcPr>
            <w:tcW w:w="10151" w:type="dxa"/>
            <w:tcBorders>
              <w:top w:val="nil"/>
              <w:left w:val="single" w:sz="4" w:space="0" w:color="auto"/>
              <w:bottom w:val="single" w:sz="4" w:space="0" w:color="auto"/>
              <w:right w:val="single" w:sz="4" w:space="0" w:color="auto"/>
            </w:tcBorders>
          </w:tcPr>
          <w:p w:rsidR="00C13873" w:rsidRDefault="00C13873" w:rsidP="006F4ACC">
            <w:pPr>
              <w:rPr>
                <w:sz w:val="20"/>
                <w:szCs w:val="20"/>
              </w:rPr>
            </w:pPr>
          </w:p>
          <w:p w:rsidR="00C13873" w:rsidRDefault="00C13873" w:rsidP="006F4ACC">
            <w:pPr>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6627"/>
            </w:tblGrid>
            <w:tr w:rsidR="00C13873" w:rsidRPr="005523A3" w:rsidTr="006F4ACC">
              <w:tc>
                <w:tcPr>
                  <w:tcW w:w="9746" w:type="dxa"/>
                  <w:gridSpan w:val="2"/>
                  <w:shd w:val="clear" w:color="auto" w:fill="auto"/>
                </w:tcPr>
                <w:p w:rsidR="00C13873" w:rsidRPr="005523A3" w:rsidRDefault="00C13873" w:rsidP="006F4ACC">
                  <w:pPr>
                    <w:jc w:val="center"/>
                    <w:rPr>
                      <w:b/>
                    </w:rPr>
                  </w:pPr>
                </w:p>
              </w:tc>
            </w:tr>
            <w:tr w:rsidR="00C13873" w:rsidRPr="006031ED" w:rsidTr="006F4ACC">
              <w:tc>
                <w:tcPr>
                  <w:tcW w:w="3119" w:type="dxa"/>
                  <w:shd w:val="clear" w:color="auto" w:fill="auto"/>
                </w:tcPr>
                <w:p w:rsidR="00C13873" w:rsidRDefault="00C13873" w:rsidP="006F4ACC">
                  <w:pPr>
                    <w:jc w:val="center"/>
                  </w:pPr>
                  <w:r>
                    <w:t>Obiettivo efficienza</w:t>
                  </w:r>
                </w:p>
                <w:p w:rsidR="00C13873" w:rsidRDefault="00C13873" w:rsidP="006F4ACC">
                  <w:pPr>
                    <w:jc w:val="center"/>
                  </w:pPr>
                  <w:r>
                    <w:t xml:space="preserve"> Obiettivo efficacia</w:t>
                  </w:r>
                </w:p>
                <w:p w:rsidR="00C13873" w:rsidRPr="00F01BAD" w:rsidRDefault="00C13873" w:rsidP="006F4ACC">
                  <w:pPr>
                    <w:jc w:val="center"/>
                  </w:pPr>
                </w:p>
              </w:tc>
              <w:tc>
                <w:tcPr>
                  <w:tcW w:w="6627" w:type="dxa"/>
                  <w:shd w:val="clear" w:color="auto" w:fill="auto"/>
                </w:tcPr>
                <w:p w:rsidR="00C13873" w:rsidRDefault="00C13873" w:rsidP="006F4ACC">
                  <w:pPr>
                    <w:jc w:val="both"/>
                    <w:rPr>
                      <w:b/>
                    </w:rPr>
                  </w:pPr>
                  <w:r>
                    <w:rPr>
                      <w:b/>
                    </w:rPr>
                    <w:t xml:space="preserve">Immediata registrazione telematica tramite procedura </w:t>
                  </w:r>
                  <w:proofErr w:type="spellStart"/>
                  <w:r>
                    <w:rPr>
                      <w:b/>
                    </w:rPr>
                    <w:t>Sister</w:t>
                  </w:r>
                  <w:proofErr w:type="spellEnd"/>
                  <w:r>
                    <w:rPr>
                      <w:b/>
                    </w:rPr>
                    <w:t xml:space="preserve">/Agenzia Entrate – Regolare vidimazione del repertorio; </w:t>
                  </w:r>
                </w:p>
                <w:p w:rsidR="00C13873" w:rsidRPr="006031ED" w:rsidRDefault="00C13873" w:rsidP="006F4ACC">
                  <w:pPr>
                    <w:jc w:val="both"/>
                    <w:rPr>
                      <w:b/>
                    </w:rPr>
                  </w:pPr>
                  <w:r>
                    <w:rPr>
                      <w:b/>
                    </w:rPr>
                    <w:t>Adeguamento ed aggiornamento registro scritture private.</w:t>
                  </w:r>
                </w:p>
              </w:tc>
            </w:tr>
            <w:tr w:rsidR="00C13873" w:rsidRPr="006031ED" w:rsidTr="006F4ACC">
              <w:tc>
                <w:tcPr>
                  <w:tcW w:w="3119" w:type="dxa"/>
                  <w:shd w:val="clear" w:color="auto" w:fill="auto"/>
                </w:tcPr>
                <w:p w:rsidR="00C13873" w:rsidRPr="00F01BAD" w:rsidRDefault="00C13873" w:rsidP="006F4ACC">
                  <w:pPr>
                    <w:jc w:val="center"/>
                  </w:pPr>
                  <w:r>
                    <w:t>Obiettivo quantitativo</w:t>
                  </w:r>
                </w:p>
              </w:tc>
              <w:tc>
                <w:tcPr>
                  <w:tcW w:w="6627" w:type="dxa"/>
                  <w:shd w:val="clear" w:color="auto" w:fill="auto"/>
                </w:tcPr>
                <w:p w:rsidR="00C13873" w:rsidRPr="006031ED" w:rsidRDefault="00C13873" w:rsidP="006F4ACC">
                  <w:pPr>
                    <w:jc w:val="both"/>
                    <w:rPr>
                      <w:b/>
                    </w:rPr>
                  </w:pPr>
                  <w:r>
                    <w:rPr>
                      <w:b/>
                    </w:rPr>
                    <w:t xml:space="preserve">Stipula e sottoscrizione di tutti i contratti e le scritture </w:t>
                  </w:r>
                  <w:proofErr w:type="gramStart"/>
                  <w:r>
                    <w:rPr>
                      <w:b/>
                    </w:rPr>
                    <w:t>sottoposte  dagli</w:t>
                  </w:r>
                  <w:proofErr w:type="gramEnd"/>
                  <w:r>
                    <w:rPr>
                      <w:b/>
                    </w:rPr>
                    <w:t xml:space="preserve"> uffici nei termini richiesti.</w:t>
                  </w:r>
                </w:p>
              </w:tc>
            </w:tr>
            <w:tr w:rsidR="00C13873" w:rsidRPr="006031ED" w:rsidTr="006F4ACC">
              <w:tc>
                <w:tcPr>
                  <w:tcW w:w="3119" w:type="dxa"/>
                  <w:shd w:val="clear" w:color="auto" w:fill="auto"/>
                </w:tcPr>
                <w:p w:rsidR="00C13873" w:rsidRPr="00F01BAD" w:rsidRDefault="00C13873" w:rsidP="006F4ACC">
                  <w:pPr>
                    <w:jc w:val="center"/>
                  </w:pPr>
                  <w:r>
                    <w:t>Obiettivo qualitativo</w:t>
                  </w:r>
                </w:p>
              </w:tc>
              <w:tc>
                <w:tcPr>
                  <w:tcW w:w="6627" w:type="dxa"/>
                  <w:shd w:val="clear" w:color="auto" w:fill="auto"/>
                </w:tcPr>
                <w:p w:rsidR="00C13873" w:rsidRPr="006031ED" w:rsidRDefault="00C13873" w:rsidP="006F4ACC">
                  <w:pPr>
                    <w:jc w:val="both"/>
                    <w:rPr>
                      <w:b/>
                    </w:rPr>
                  </w:pPr>
                  <w:r>
                    <w:rPr>
                      <w:b/>
                    </w:rPr>
                    <w:t>Sottoscrizione scritture private entro 10 giorni dalla richiesta.</w:t>
                  </w:r>
                </w:p>
              </w:tc>
            </w:tr>
          </w:tbl>
          <w:p w:rsidR="00C13873" w:rsidRDefault="00C13873" w:rsidP="006F4ACC">
            <w:pPr>
              <w:rPr>
                <w:sz w:val="20"/>
                <w:szCs w:val="20"/>
              </w:rPr>
            </w:pPr>
          </w:p>
          <w:p w:rsidR="00C13873" w:rsidRDefault="00C13873" w:rsidP="006F4ACC">
            <w:pPr>
              <w:rPr>
                <w:sz w:val="20"/>
                <w:szCs w:val="20"/>
              </w:rPr>
            </w:pPr>
          </w:p>
          <w:p w:rsidR="00C13873" w:rsidRDefault="00C13873" w:rsidP="006F4ACC">
            <w:pPr>
              <w:rPr>
                <w:sz w:val="20"/>
                <w:szCs w:val="20"/>
              </w:rPr>
            </w:pPr>
          </w:p>
          <w:p w:rsidR="00C13873" w:rsidRDefault="00C13873" w:rsidP="006F4ACC">
            <w:pPr>
              <w:rPr>
                <w:sz w:val="20"/>
                <w:szCs w:val="20"/>
              </w:rPr>
            </w:pPr>
          </w:p>
          <w:p w:rsidR="00C13873" w:rsidRDefault="00C13873" w:rsidP="006F4ACC">
            <w:pPr>
              <w:rPr>
                <w:sz w:val="20"/>
                <w:szCs w:val="20"/>
              </w:rPr>
            </w:pPr>
          </w:p>
          <w:p w:rsidR="00C13873" w:rsidRDefault="00C13873" w:rsidP="006F4ACC">
            <w:pPr>
              <w:rPr>
                <w:sz w:val="20"/>
                <w:szCs w:val="20"/>
              </w:rPr>
            </w:pPr>
          </w:p>
        </w:tc>
      </w:tr>
      <w:tr w:rsidR="00C13873" w:rsidTr="006F4ACC">
        <w:trPr>
          <w:gridAfter w:val="3"/>
          <w:wAfter w:w="125" w:type="dxa"/>
        </w:trPr>
        <w:tc>
          <w:tcPr>
            <w:tcW w:w="10151" w:type="dxa"/>
            <w:tcBorders>
              <w:top w:val="single" w:sz="4" w:space="0" w:color="auto"/>
              <w:left w:val="single" w:sz="4" w:space="0" w:color="auto"/>
              <w:bottom w:val="single" w:sz="4" w:space="0" w:color="auto"/>
              <w:right w:val="single" w:sz="4" w:space="0" w:color="auto"/>
            </w:tcBorders>
            <w:shd w:val="clear" w:color="auto" w:fill="E0E0E0"/>
            <w:hideMark/>
          </w:tcPr>
          <w:p w:rsidR="00C13873" w:rsidRDefault="00C13873" w:rsidP="006F4ACC">
            <w:pPr>
              <w:jc w:val="center"/>
              <w:rPr>
                <w:b/>
                <w:sz w:val="32"/>
                <w:szCs w:val="32"/>
              </w:rPr>
            </w:pPr>
            <w:r>
              <w:rPr>
                <w:b/>
                <w:sz w:val="32"/>
                <w:szCs w:val="32"/>
              </w:rPr>
              <w:t>SERVIZI DEMOGRAFICI</w:t>
            </w:r>
          </w:p>
          <w:p w:rsidR="00C13873" w:rsidRDefault="00C13873" w:rsidP="00C13873">
            <w:pPr>
              <w:rPr>
                <w:b/>
                <w:sz w:val="32"/>
                <w:szCs w:val="32"/>
              </w:rPr>
            </w:pPr>
          </w:p>
        </w:tc>
      </w:tr>
      <w:tr w:rsidR="00C13873" w:rsidTr="006F4ACC">
        <w:trPr>
          <w:gridAfter w:val="3"/>
          <w:wAfter w:w="125" w:type="dxa"/>
        </w:trPr>
        <w:tc>
          <w:tcPr>
            <w:tcW w:w="10151" w:type="dxa"/>
            <w:tcBorders>
              <w:top w:val="single" w:sz="4" w:space="0" w:color="auto"/>
              <w:left w:val="single" w:sz="4" w:space="0" w:color="auto"/>
              <w:bottom w:val="nil"/>
              <w:right w:val="single" w:sz="4" w:space="0" w:color="auto"/>
            </w:tcBorders>
          </w:tcPr>
          <w:tbl>
            <w:tblPr>
              <w:tblW w:w="7140" w:type="dxa"/>
              <w:tblCellMar>
                <w:left w:w="70" w:type="dxa"/>
                <w:right w:w="70" w:type="dxa"/>
              </w:tblCellMar>
              <w:tblLook w:val="04A0" w:firstRow="1" w:lastRow="0" w:firstColumn="1" w:lastColumn="0" w:noHBand="0" w:noVBand="1"/>
            </w:tblPr>
            <w:tblGrid>
              <w:gridCol w:w="2200"/>
              <w:gridCol w:w="1820"/>
              <w:gridCol w:w="1660"/>
              <w:gridCol w:w="1460"/>
            </w:tblGrid>
            <w:tr w:rsidR="00C13873" w:rsidTr="006F4ACC">
              <w:trPr>
                <w:trHeight w:val="315"/>
              </w:trPr>
              <w:tc>
                <w:tcPr>
                  <w:tcW w:w="2200" w:type="dxa"/>
                  <w:tcBorders>
                    <w:top w:val="nil"/>
                    <w:left w:val="nil"/>
                    <w:bottom w:val="nil"/>
                    <w:right w:val="nil"/>
                  </w:tcBorders>
                  <w:shd w:val="clear" w:color="auto" w:fill="auto"/>
                  <w:noWrap/>
                  <w:vAlign w:val="center"/>
                  <w:hideMark/>
                </w:tcPr>
                <w:p w:rsidR="00C13873" w:rsidRDefault="00C13873" w:rsidP="006F4ACC">
                  <w:pPr>
                    <w:rPr>
                      <w:rFonts w:ascii="Calibri" w:hAnsi="Calibri" w:cs="Calibri"/>
                      <w:b/>
                      <w:bCs/>
                      <w:color w:val="000000"/>
                    </w:rPr>
                  </w:pPr>
                  <w:r>
                    <w:rPr>
                      <w:rFonts w:ascii="Calibri" w:hAnsi="Calibri" w:cs="Calibri"/>
                      <w:b/>
                      <w:bCs/>
                      <w:color w:val="000000"/>
                    </w:rPr>
                    <w:t>Collaboratori interni</w:t>
                  </w:r>
                </w:p>
              </w:tc>
              <w:tc>
                <w:tcPr>
                  <w:tcW w:w="1820" w:type="dxa"/>
                  <w:tcBorders>
                    <w:top w:val="nil"/>
                    <w:left w:val="nil"/>
                    <w:bottom w:val="nil"/>
                    <w:right w:val="nil"/>
                  </w:tcBorders>
                  <w:shd w:val="clear" w:color="auto" w:fill="auto"/>
                  <w:noWrap/>
                  <w:vAlign w:val="bottom"/>
                  <w:hideMark/>
                </w:tcPr>
                <w:p w:rsidR="00C13873" w:rsidRDefault="00C13873" w:rsidP="006F4ACC">
                  <w:pPr>
                    <w:rPr>
                      <w:rFonts w:ascii="Calibri" w:hAnsi="Calibri" w:cs="Calibri"/>
                      <w:b/>
                      <w:bCs/>
                      <w:color w:val="000000"/>
                    </w:rPr>
                  </w:pPr>
                </w:p>
              </w:tc>
              <w:tc>
                <w:tcPr>
                  <w:tcW w:w="1660" w:type="dxa"/>
                  <w:tcBorders>
                    <w:top w:val="nil"/>
                    <w:left w:val="nil"/>
                    <w:bottom w:val="nil"/>
                    <w:right w:val="nil"/>
                  </w:tcBorders>
                  <w:shd w:val="clear" w:color="auto" w:fill="auto"/>
                  <w:noWrap/>
                  <w:vAlign w:val="bottom"/>
                  <w:hideMark/>
                </w:tcPr>
                <w:p w:rsidR="00C13873" w:rsidRDefault="00C13873" w:rsidP="006F4ACC">
                  <w:pPr>
                    <w:rPr>
                      <w:sz w:val="20"/>
                      <w:szCs w:val="20"/>
                    </w:rPr>
                  </w:pPr>
                </w:p>
              </w:tc>
              <w:tc>
                <w:tcPr>
                  <w:tcW w:w="1460" w:type="dxa"/>
                  <w:tcBorders>
                    <w:top w:val="nil"/>
                    <w:left w:val="nil"/>
                    <w:bottom w:val="nil"/>
                    <w:right w:val="nil"/>
                  </w:tcBorders>
                  <w:shd w:val="clear" w:color="auto" w:fill="auto"/>
                  <w:noWrap/>
                  <w:vAlign w:val="bottom"/>
                  <w:hideMark/>
                </w:tcPr>
                <w:p w:rsidR="00C13873" w:rsidRDefault="00C13873" w:rsidP="006F4ACC">
                  <w:pPr>
                    <w:rPr>
                      <w:sz w:val="20"/>
                      <w:szCs w:val="20"/>
                    </w:rPr>
                  </w:pPr>
                </w:p>
              </w:tc>
            </w:tr>
            <w:tr w:rsidR="00C13873" w:rsidTr="006F4ACC">
              <w:trPr>
                <w:trHeight w:val="315"/>
              </w:trPr>
              <w:tc>
                <w:tcPr>
                  <w:tcW w:w="2200" w:type="dxa"/>
                  <w:tcBorders>
                    <w:top w:val="nil"/>
                    <w:left w:val="nil"/>
                    <w:bottom w:val="nil"/>
                    <w:right w:val="nil"/>
                  </w:tcBorders>
                  <w:shd w:val="clear" w:color="auto" w:fill="auto"/>
                  <w:noWrap/>
                  <w:vAlign w:val="center"/>
                  <w:hideMark/>
                </w:tcPr>
                <w:p w:rsidR="00C13873" w:rsidRDefault="00C13873" w:rsidP="006F4ACC">
                  <w:pPr>
                    <w:jc w:val="right"/>
                    <w:rPr>
                      <w:rFonts w:ascii="Calibri" w:hAnsi="Calibri" w:cs="Calibri"/>
                      <w:color w:val="000000"/>
                    </w:rPr>
                  </w:pPr>
                  <w:r>
                    <w:rPr>
                      <w:rFonts w:ascii="Calibri" w:hAnsi="Calibri" w:cs="Calibri"/>
                      <w:color w:val="000000"/>
                    </w:rPr>
                    <w:t>Categoria D</w:t>
                  </w:r>
                </w:p>
              </w:tc>
              <w:tc>
                <w:tcPr>
                  <w:tcW w:w="1820" w:type="dxa"/>
                  <w:tcBorders>
                    <w:top w:val="nil"/>
                    <w:left w:val="nil"/>
                    <w:bottom w:val="nil"/>
                    <w:right w:val="nil"/>
                  </w:tcBorders>
                  <w:shd w:val="clear" w:color="auto" w:fill="auto"/>
                  <w:noWrap/>
                  <w:vAlign w:val="bottom"/>
                  <w:hideMark/>
                </w:tcPr>
                <w:p w:rsidR="00C13873" w:rsidRDefault="00C13873" w:rsidP="006F4ACC">
                  <w:pPr>
                    <w:rPr>
                      <w:rFonts w:ascii="Calibri" w:hAnsi="Calibri" w:cs="Calibri"/>
                      <w:color w:val="000000"/>
                    </w:rPr>
                  </w:pPr>
                  <w:r>
                    <w:rPr>
                      <w:rFonts w:ascii="Calibri" w:hAnsi="Calibri" w:cs="Calibri"/>
                      <w:color w:val="000000"/>
                    </w:rPr>
                    <w:t>DOMINICI Gloria</w:t>
                  </w:r>
                </w:p>
              </w:tc>
              <w:tc>
                <w:tcPr>
                  <w:tcW w:w="1660" w:type="dxa"/>
                  <w:tcBorders>
                    <w:top w:val="nil"/>
                    <w:left w:val="nil"/>
                    <w:bottom w:val="nil"/>
                    <w:right w:val="nil"/>
                  </w:tcBorders>
                  <w:shd w:val="clear" w:color="auto" w:fill="auto"/>
                  <w:noWrap/>
                  <w:vAlign w:val="bottom"/>
                  <w:hideMark/>
                </w:tcPr>
                <w:p w:rsidR="00C13873" w:rsidRDefault="00C13873" w:rsidP="006F4ACC">
                  <w:pPr>
                    <w:rPr>
                      <w:rFonts w:ascii="Calibri" w:hAnsi="Calibri" w:cs="Calibri"/>
                      <w:color w:val="000000"/>
                    </w:rPr>
                  </w:pPr>
                </w:p>
              </w:tc>
              <w:tc>
                <w:tcPr>
                  <w:tcW w:w="1460" w:type="dxa"/>
                  <w:tcBorders>
                    <w:top w:val="nil"/>
                    <w:left w:val="nil"/>
                    <w:bottom w:val="nil"/>
                    <w:right w:val="nil"/>
                  </w:tcBorders>
                  <w:shd w:val="clear" w:color="auto" w:fill="auto"/>
                  <w:noWrap/>
                  <w:vAlign w:val="bottom"/>
                  <w:hideMark/>
                </w:tcPr>
                <w:p w:rsidR="00C13873" w:rsidRDefault="00C13873" w:rsidP="006F4ACC">
                  <w:pPr>
                    <w:rPr>
                      <w:sz w:val="20"/>
                      <w:szCs w:val="20"/>
                    </w:rPr>
                  </w:pPr>
                </w:p>
              </w:tc>
            </w:tr>
            <w:tr w:rsidR="00C13873" w:rsidTr="006F4ACC">
              <w:trPr>
                <w:trHeight w:val="315"/>
              </w:trPr>
              <w:tc>
                <w:tcPr>
                  <w:tcW w:w="2200" w:type="dxa"/>
                  <w:tcBorders>
                    <w:top w:val="nil"/>
                    <w:left w:val="nil"/>
                    <w:bottom w:val="nil"/>
                    <w:right w:val="nil"/>
                  </w:tcBorders>
                  <w:shd w:val="clear" w:color="auto" w:fill="auto"/>
                  <w:noWrap/>
                  <w:vAlign w:val="center"/>
                  <w:hideMark/>
                </w:tcPr>
                <w:p w:rsidR="00C13873" w:rsidRDefault="00C13873" w:rsidP="006F4ACC">
                  <w:pPr>
                    <w:jc w:val="right"/>
                    <w:rPr>
                      <w:rFonts w:ascii="Calibri" w:hAnsi="Calibri" w:cs="Calibri"/>
                      <w:color w:val="000000"/>
                    </w:rPr>
                  </w:pPr>
                  <w:r>
                    <w:rPr>
                      <w:rFonts w:ascii="Calibri" w:hAnsi="Calibri" w:cs="Calibri"/>
                      <w:color w:val="000000"/>
                    </w:rPr>
                    <w:t>Categoria B</w:t>
                  </w:r>
                </w:p>
              </w:tc>
              <w:tc>
                <w:tcPr>
                  <w:tcW w:w="1820" w:type="dxa"/>
                  <w:tcBorders>
                    <w:top w:val="nil"/>
                    <w:left w:val="nil"/>
                    <w:bottom w:val="nil"/>
                    <w:right w:val="nil"/>
                  </w:tcBorders>
                  <w:shd w:val="clear" w:color="auto" w:fill="auto"/>
                  <w:noWrap/>
                  <w:vAlign w:val="center"/>
                  <w:hideMark/>
                </w:tcPr>
                <w:p w:rsidR="00C13873" w:rsidRDefault="00C13873" w:rsidP="006F4ACC">
                  <w:pPr>
                    <w:rPr>
                      <w:rFonts w:ascii="Calibri" w:hAnsi="Calibri" w:cs="Calibri"/>
                      <w:color w:val="000000"/>
                    </w:rPr>
                  </w:pPr>
                  <w:r>
                    <w:rPr>
                      <w:rFonts w:ascii="Calibri" w:hAnsi="Calibri" w:cs="Calibri"/>
                      <w:color w:val="000000"/>
                    </w:rPr>
                    <w:t>FAVA Giampaolo</w:t>
                  </w:r>
                </w:p>
              </w:tc>
              <w:tc>
                <w:tcPr>
                  <w:tcW w:w="1660" w:type="dxa"/>
                  <w:tcBorders>
                    <w:top w:val="nil"/>
                    <w:left w:val="nil"/>
                    <w:bottom w:val="nil"/>
                    <w:right w:val="nil"/>
                  </w:tcBorders>
                  <w:shd w:val="clear" w:color="auto" w:fill="auto"/>
                  <w:noWrap/>
                  <w:vAlign w:val="bottom"/>
                  <w:hideMark/>
                </w:tcPr>
                <w:p w:rsidR="00C13873" w:rsidRDefault="00C13873" w:rsidP="006F4ACC">
                  <w:pPr>
                    <w:rPr>
                      <w:rFonts w:ascii="Calibri" w:hAnsi="Calibri" w:cs="Calibri"/>
                      <w:color w:val="000000"/>
                    </w:rPr>
                  </w:pPr>
                </w:p>
              </w:tc>
              <w:tc>
                <w:tcPr>
                  <w:tcW w:w="1460" w:type="dxa"/>
                  <w:tcBorders>
                    <w:top w:val="nil"/>
                    <w:left w:val="nil"/>
                    <w:bottom w:val="nil"/>
                    <w:right w:val="nil"/>
                  </w:tcBorders>
                  <w:shd w:val="clear" w:color="auto" w:fill="auto"/>
                  <w:noWrap/>
                  <w:vAlign w:val="bottom"/>
                  <w:hideMark/>
                </w:tcPr>
                <w:p w:rsidR="00C13873" w:rsidRDefault="00C13873" w:rsidP="006F4ACC">
                  <w:pPr>
                    <w:rPr>
                      <w:sz w:val="20"/>
                      <w:szCs w:val="20"/>
                    </w:rPr>
                  </w:pPr>
                </w:p>
              </w:tc>
            </w:tr>
            <w:tr w:rsidR="00C13873" w:rsidTr="006F4ACC">
              <w:trPr>
                <w:trHeight w:val="315"/>
              </w:trPr>
              <w:tc>
                <w:tcPr>
                  <w:tcW w:w="2200" w:type="dxa"/>
                  <w:tcBorders>
                    <w:top w:val="nil"/>
                    <w:left w:val="nil"/>
                    <w:bottom w:val="nil"/>
                    <w:right w:val="nil"/>
                  </w:tcBorders>
                  <w:shd w:val="clear" w:color="auto" w:fill="auto"/>
                  <w:noWrap/>
                  <w:vAlign w:val="center"/>
                  <w:hideMark/>
                </w:tcPr>
                <w:p w:rsidR="00C13873" w:rsidRDefault="00C13873" w:rsidP="006F4ACC">
                  <w:pPr>
                    <w:rPr>
                      <w:sz w:val="20"/>
                      <w:szCs w:val="20"/>
                    </w:rPr>
                  </w:pPr>
                </w:p>
              </w:tc>
              <w:tc>
                <w:tcPr>
                  <w:tcW w:w="1820" w:type="dxa"/>
                  <w:tcBorders>
                    <w:top w:val="nil"/>
                    <w:left w:val="nil"/>
                    <w:bottom w:val="nil"/>
                    <w:right w:val="nil"/>
                  </w:tcBorders>
                  <w:shd w:val="clear" w:color="auto" w:fill="auto"/>
                  <w:noWrap/>
                  <w:vAlign w:val="center"/>
                  <w:hideMark/>
                </w:tcPr>
                <w:p w:rsidR="00C13873" w:rsidRDefault="00C13873" w:rsidP="006F4ACC">
                  <w:pPr>
                    <w:rPr>
                      <w:rFonts w:ascii="Calibri" w:hAnsi="Calibri" w:cs="Calibri"/>
                      <w:color w:val="000000"/>
                    </w:rPr>
                  </w:pPr>
                  <w:r>
                    <w:rPr>
                      <w:rFonts w:ascii="Calibri" w:hAnsi="Calibri" w:cs="Calibri"/>
                      <w:color w:val="000000"/>
                    </w:rPr>
                    <w:t>GIORDANI Sara</w:t>
                  </w:r>
                </w:p>
              </w:tc>
              <w:tc>
                <w:tcPr>
                  <w:tcW w:w="1660" w:type="dxa"/>
                  <w:tcBorders>
                    <w:top w:val="nil"/>
                    <w:left w:val="nil"/>
                    <w:bottom w:val="nil"/>
                    <w:right w:val="nil"/>
                  </w:tcBorders>
                  <w:shd w:val="clear" w:color="auto" w:fill="auto"/>
                  <w:noWrap/>
                  <w:vAlign w:val="bottom"/>
                  <w:hideMark/>
                </w:tcPr>
                <w:p w:rsidR="00C13873" w:rsidRDefault="00C13873" w:rsidP="006F4ACC">
                  <w:pPr>
                    <w:rPr>
                      <w:rFonts w:ascii="Calibri" w:hAnsi="Calibri" w:cs="Calibri"/>
                      <w:color w:val="000000"/>
                    </w:rPr>
                  </w:pPr>
                </w:p>
              </w:tc>
              <w:tc>
                <w:tcPr>
                  <w:tcW w:w="1460" w:type="dxa"/>
                  <w:tcBorders>
                    <w:top w:val="nil"/>
                    <w:left w:val="nil"/>
                    <w:bottom w:val="nil"/>
                    <w:right w:val="nil"/>
                  </w:tcBorders>
                  <w:shd w:val="clear" w:color="auto" w:fill="auto"/>
                  <w:noWrap/>
                  <w:vAlign w:val="bottom"/>
                  <w:hideMark/>
                </w:tcPr>
                <w:p w:rsidR="00C13873" w:rsidRDefault="00C13873" w:rsidP="006F4ACC">
                  <w:pPr>
                    <w:rPr>
                      <w:sz w:val="20"/>
                      <w:szCs w:val="20"/>
                    </w:rPr>
                  </w:pPr>
                </w:p>
              </w:tc>
            </w:tr>
            <w:tr w:rsidR="00C13873" w:rsidTr="006F4ACC">
              <w:trPr>
                <w:trHeight w:val="315"/>
              </w:trPr>
              <w:tc>
                <w:tcPr>
                  <w:tcW w:w="2200" w:type="dxa"/>
                  <w:tcBorders>
                    <w:top w:val="nil"/>
                    <w:left w:val="nil"/>
                    <w:bottom w:val="nil"/>
                    <w:right w:val="nil"/>
                  </w:tcBorders>
                  <w:shd w:val="clear" w:color="auto" w:fill="auto"/>
                  <w:noWrap/>
                  <w:vAlign w:val="center"/>
                  <w:hideMark/>
                </w:tcPr>
                <w:p w:rsidR="00C13873" w:rsidRDefault="00C13873" w:rsidP="006F4ACC">
                  <w:pPr>
                    <w:rPr>
                      <w:sz w:val="20"/>
                      <w:szCs w:val="20"/>
                    </w:rPr>
                  </w:pPr>
                </w:p>
              </w:tc>
              <w:tc>
                <w:tcPr>
                  <w:tcW w:w="3480" w:type="dxa"/>
                  <w:gridSpan w:val="2"/>
                  <w:tcBorders>
                    <w:top w:val="nil"/>
                    <w:left w:val="nil"/>
                    <w:bottom w:val="nil"/>
                    <w:right w:val="nil"/>
                  </w:tcBorders>
                  <w:shd w:val="clear" w:color="auto" w:fill="auto"/>
                  <w:noWrap/>
                  <w:vAlign w:val="bottom"/>
                  <w:hideMark/>
                </w:tcPr>
                <w:p w:rsidR="00C13873" w:rsidRDefault="00C13873" w:rsidP="006F4ACC">
                  <w:pPr>
                    <w:rPr>
                      <w:rFonts w:ascii="Calibri" w:hAnsi="Calibri" w:cs="Calibri"/>
                      <w:color w:val="000000"/>
                    </w:rPr>
                  </w:pPr>
                  <w:r>
                    <w:rPr>
                      <w:rFonts w:ascii="Calibri" w:hAnsi="Calibri" w:cs="Calibri"/>
                      <w:color w:val="000000"/>
                    </w:rPr>
                    <w:t>GARITO Carmelina</w:t>
                  </w:r>
                </w:p>
              </w:tc>
              <w:tc>
                <w:tcPr>
                  <w:tcW w:w="1460" w:type="dxa"/>
                  <w:tcBorders>
                    <w:top w:val="nil"/>
                    <w:left w:val="nil"/>
                    <w:bottom w:val="nil"/>
                    <w:right w:val="nil"/>
                  </w:tcBorders>
                  <w:shd w:val="clear" w:color="auto" w:fill="auto"/>
                  <w:noWrap/>
                  <w:vAlign w:val="bottom"/>
                  <w:hideMark/>
                </w:tcPr>
                <w:p w:rsidR="00C13873" w:rsidRDefault="00C13873" w:rsidP="006F4ACC">
                  <w:pPr>
                    <w:rPr>
                      <w:rFonts w:ascii="Calibri" w:hAnsi="Calibri" w:cs="Calibri"/>
                      <w:color w:val="000000"/>
                    </w:rPr>
                  </w:pPr>
                </w:p>
              </w:tc>
            </w:tr>
            <w:tr w:rsidR="00C13873" w:rsidTr="006F4ACC">
              <w:trPr>
                <w:trHeight w:val="315"/>
              </w:trPr>
              <w:tc>
                <w:tcPr>
                  <w:tcW w:w="2200" w:type="dxa"/>
                  <w:tcBorders>
                    <w:top w:val="nil"/>
                    <w:left w:val="nil"/>
                    <w:bottom w:val="nil"/>
                    <w:right w:val="nil"/>
                  </w:tcBorders>
                  <w:shd w:val="clear" w:color="auto" w:fill="auto"/>
                  <w:noWrap/>
                  <w:vAlign w:val="center"/>
                  <w:hideMark/>
                </w:tcPr>
                <w:p w:rsidR="00C13873" w:rsidRDefault="00C13873" w:rsidP="006F4ACC">
                  <w:pPr>
                    <w:rPr>
                      <w:rFonts w:ascii="Calibri" w:hAnsi="Calibri" w:cs="Calibri"/>
                      <w:b/>
                      <w:bCs/>
                      <w:color w:val="000000"/>
                    </w:rPr>
                  </w:pPr>
                  <w:r>
                    <w:rPr>
                      <w:rFonts w:ascii="Calibri" w:hAnsi="Calibri" w:cs="Calibri"/>
                      <w:b/>
                      <w:bCs/>
                      <w:color w:val="000000"/>
                    </w:rPr>
                    <w:t>Unità coinvolte</w:t>
                  </w:r>
                </w:p>
              </w:tc>
              <w:tc>
                <w:tcPr>
                  <w:tcW w:w="1820" w:type="dxa"/>
                  <w:tcBorders>
                    <w:top w:val="nil"/>
                    <w:left w:val="nil"/>
                    <w:bottom w:val="nil"/>
                    <w:right w:val="nil"/>
                  </w:tcBorders>
                  <w:shd w:val="clear" w:color="auto" w:fill="auto"/>
                  <w:noWrap/>
                  <w:vAlign w:val="center"/>
                  <w:hideMark/>
                </w:tcPr>
                <w:p w:rsidR="00C13873" w:rsidRDefault="00C13873" w:rsidP="006F4ACC">
                  <w:pPr>
                    <w:rPr>
                      <w:rFonts w:ascii="Calibri" w:hAnsi="Calibri" w:cs="Calibri"/>
                      <w:b/>
                      <w:bCs/>
                      <w:color w:val="000000"/>
                    </w:rPr>
                  </w:pPr>
                </w:p>
              </w:tc>
              <w:tc>
                <w:tcPr>
                  <w:tcW w:w="1660" w:type="dxa"/>
                  <w:tcBorders>
                    <w:top w:val="nil"/>
                    <w:left w:val="nil"/>
                    <w:bottom w:val="nil"/>
                    <w:right w:val="nil"/>
                  </w:tcBorders>
                  <w:shd w:val="clear" w:color="auto" w:fill="auto"/>
                  <w:noWrap/>
                  <w:vAlign w:val="bottom"/>
                  <w:hideMark/>
                </w:tcPr>
                <w:p w:rsidR="00C13873" w:rsidRDefault="00C13873" w:rsidP="006F4ACC">
                  <w:pPr>
                    <w:rPr>
                      <w:sz w:val="20"/>
                      <w:szCs w:val="20"/>
                    </w:rPr>
                  </w:pPr>
                </w:p>
              </w:tc>
              <w:tc>
                <w:tcPr>
                  <w:tcW w:w="1460" w:type="dxa"/>
                  <w:tcBorders>
                    <w:top w:val="nil"/>
                    <w:left w:val="nil"/>
                    <w:bottom w:val="nil"/>
                    <w:right w:val="nil"/>
                  </w:tcBorders>
                  <w:shd w:val="clear" w:color="auto" w:fill="auto"/>
                  <w:noWrap/>
                  <w:vAlign w:val="bottom"/>
                  <w:hideMark/>
                </w:tcPr>
                <w:p w:rsidR="00C13873" w:rsidRDefault="00C13873" w:rsidP="006F4ACC">
                  <w:pPr>
                    <w:rPr>
                      <w:sz w:val="20"/>
                      <w:szCs w:val="20"/>
                    </w:rPr>
                  </w:pPr>
                </w:p>
              </w:tc>
            </w:tr>
            <w:tr w:rsidR="00C13873" w:rsidTr="006F4ACC">
              <w:trPr>
                <w:trHeight w:val="315"/>
              </w:trPr>
              <w:tc>
                <w:tcPr>
                  <w:tcW w:w="2200" w:type="dxa"/>
                  <w:tcBorders>
                    <w:top w:val="nil"/>
                    <w:left w:val="nil"/>
                    <w:bottom w:val="nil"/>
                    <w:right w:val="nil"/>
                  </w:tcBorders>
                  <w:shd w:val="clear" w:color="auto" w:fill="auto"/>
                  <w:noWrap/>
                  <w:vAlign w:val="bottom"/>
                  <w:hideMark/>
                </w:tcPr>
                <w:p w:rsidR="00C13873" w:rsidRDefault="00C13873" w:rsidP="006F4ACC">
                  <w:pPr>
                    <w:rPr>
                      <w:sz w:val="20"/>
                      <w:szCs w:val="20"/>
                    </w:rPr>
                  </w:pPr>
                </w:p>
              </w:tc>
              <w:tc>
                <w:tcPr>
                  <w:tcW w:w="4940" w:type="dxa"/>
                  <w:gridSpan w:val="3"/>
                  <w:tcBorders>
                    <w:top w:val="nil"/>
                    <w:left w:val="nil"/>
                    <w:bottom w:val="nil"/>
                    <w:right w:val="nil"/>
                  </w:tcBorders>
                  <w:shd w:val="clear" w:color="auto" w:fill="auto"/>
                  <w:noWrap/>
                  <w:vAlign w:val="center"/>
                  <w:hideMark/>
                </w:tcPr>
                <w:p w:rsidR="00C13873" w:rsidRDefault="00C13873" w:rsidP="006F4ACC">
                  <w:pPr>
                    <w:rPr>
                      <w:rFonts w:ascii="Calibri" w:hAnsi="Calibri" w:cs="Calibri"/>
                      <w:color w:val="000000"/>
                    </w:rPr>
                  </w:pPr>
                  <w:r>
                    <w:rPr>
                      <w:rFonts w:ascii="Calibri" w:hAnsi="Calibri" w:cs="Calibri"/>
                      <w:color w:val="000000"/>
                    </w:rPr>
                    <w:t>Sindaco, Vice Sindaco, assessori e Prefettura</w:t>
                  </w:r>
                </w:p>
              </w:tc>
            </w:tr>
          </w:tbl>
          <w:p w:rsidR="00C13873" w:rsidRDefault="00C13873" w:rsidP="006F4ACC">
            <w:pPr>
              <w:rPr>
                <w:sz w:val="20"/>
                <w:szCs w:val="20"/>
              </w:rPr>
            </w:pPr>
          </w:p>
        </w:tc>
      </w:tr>
      <w:tr w:rsidR="00C13873" w:rsidTr="006F4ACC">
        <w:trPr>
          <w:gridAfter w:val="3"/>
          <w:wAfter w:w="125" w:type="dxa"/>
        </w:trPr>
        <w:tc>
          <w:tcPr>
            <w:tcW w:w="10151" w:type="dxa"/>
            <w:tcBorders>
              <w:top w:val="single" w:sz="4" w:space="0" w:color="auto"/>
              <w:left w:val="single" w:sz="4" w:space="0" w:color="auto"/>
              <w:bottom w:val="single" w:sz="4" w:space="0" w:color="auto"/>
              <w:right w:val="single" w:sz="4" w:space="0" w:color="auto"/>
            </w:tcBorders>
            <w:shd w:val="clear" w:color="auto" w:fill="E0E0E0"/>
            <w:hideMark/>
          </w:tcPr>
          <w:p w:rsidR="00C13873" w:rsidRPr="00FE49AB" w:rsidRDefault="00C13873" w:rsidP="006F4ACC">
            <w:pPr>
              <w:jc w:val="center"/>
              <w:rPr>
                <w:b/>
              </w:rPr>
            </w:pPr>
            <w:r>
              <w:rPr>
                <w:b/>
              </w:rPr>
              <w:t>RIFERIMENTI DI BILANCIO</w:t>
            </w:r>
          </w:p>
        </w:tc>
      </w:tr>
      <w:tr w:rsidR="00C13873" w:rsidTr="006F4ACC">
        <w:trPr>
          <w:gridAfter w:val="3"/>
          <w:wAfter w:w="125" w:type="dxa"/>
        </w:trPr>
        <w:tc>
          <w:tcPr>
            <w:tcW w:w="10151" w:type="dxa"/>
            <w:tcBorders>
              <w:top w:val="single" w:sz="4" w:space="0" w:color="auto"/>
              <w:left w:val="single" w:sz="4" w:space="0" w:color="auto"/>
              <w:bottom w:val="nil"/>
              <w:right w:val="single" w:sz="4" w:space="0" w:color="auto"/>
            </w:tcBorders>
          </w:tcPr>
          <w:p w:rsidR="00C13873" w:rsidRDefault="00C13873" w:rsidP="006F4ACC"/>
          <w:tbl>
            <w:tblPr>
              <w:tblW w:w="9740" w:type="dxa"/>
              <w:tblCellMar>
                <w:left w:w="70" w:type="dxa"/>
                <w:right w:w="70" w:type="dxa"/>
              </w:tblCellMar>
              <w:tblLook w:val="04A0" w:firstRow="1" w:lastRow="0" w:firstColumn="1" w:lastColumn="0" w:noHBand="0" w:noVBand="1"/>
            </w:tblPr>
            <w:tblGrid>
              <w:gridCol w:w="9740"/>
            </w:tblGrid>
            <w:tr w:rsidR="00C13873" w:rsidTr="006F4ACC">
              <w:trPr>
                <w:trHeight w:val="315"/>
              </w:trPr>
              <w:tc>
                <w:tcPr>
                  <w:tcW w:w="9740" w:type="dxa"/>
                  <w:tcBorders>
                    <w:top w:val="nil"/>
                    <w:left w:val="nil"/>
                    <w:bottom w:val="nil"/>
                    <w:right w:val="nil"/>
                  </w:tcBorders>
                  <w:shd w:val="clear" w:color="auto" w:fill="auto"/>
                  <w:noWrap/>
                  <w:vAlign w:val="center"/>
                  <w:hideMark/>
                </w:tcPr>
                <w:p w:rsidR="00C13873" w:rsidRDefault="00C13873" w:rsidP="006F4ACC">
                  <w:pPr>
                    <w:jc w:val="center"/>
                    <w:rPr>
                      <w:rFonts w:ascii="Calibri" w:hAnsi="Calibri" w:cs="Calibri"/>
                      <w:b/>
                      <w:bCs/>
                      <w:color w:val="000000"/>
                    </w:rPr>
                  </w:pPr>
                  <w:r>
                    <w:rPr>
                      <w:rFonts w:ascii="Calibri" w:hAnsi="Calibri" w:cs="Calibri"/>
                      <w:b/>
                      <w:bCs/>
                      <w:color w:val="000000"/>
                    </w:rPr>
                    <w:t>Programmi D.U.P</w:t>
                  </w:r>
                </w:p>
              </w:tc>
            </w:tr>
            <w:tr w:rsidR="00C13873" w:rsidTr="006F4ACC">
              <w:trPr>
                <w:trHeight w:val="570"/>
              </w:trPr>
              <w:tc>
                <w:tcPr>
                  <w:tcW w:w="9740" w:type="dxa"/>
                  <w:tcBorders>
                    <w:top w:val="nil"/>
                    <w:left w:val="nil"/>
                    <w:bottom w:val="nil"/>
                    <w:right w:val="nil"/>
                  </w:tcBorders>
                  <w:shd w:val="clear" w:color="auto" w:fill="auto"/>
                  <w:vAlign w:val="center"/>
                  <w:hideMark/>
                </w:tcPr>
                <w:p w:rsidR="00C13873" w:rsidRDefault="00C13873" w:rsidP="006F4ACC">
                  <w:pPr>
                    <w:rPr>
                      <w:rFonts w:ascii="Calibri" w:hAnsi="Calibri" w:cs="Calibri"/>
                      <w:b/>
                      <w:bCs/>
                      <w:color w:val="000000"/>
                    </w:rPr>
                  </w:pPr>
                  <w:r>
                    <w:rPr>
                      <w:rFonts w:ascii="Calibri" w:hAnsi="Calibri" w:cs="Calibri"/>
                      <w:b/>
                      <w:bCs/>
                      <w:color w:val="000000"/>
                    </w:rPr>
                    <w:t xml:space="preserve">Missione 1: </w:t>
                  </w:r>
                  <w:r>
                    <w:rPr>
                      <w:rFonts w:ascii="Calibri" w:hAnsi="Calibri" w:cs="Calibri"/>
                      <w:color w:val="000000"/>
                    </w:rPr>
                    <w:t>Servizi istituzionali, generali e di gestione</w:t>
                  </w:r>
                  <w:r>
                    <w:rPr>
                      <w:rFonts w:ascii="Calibri" w:hAnsi="Calibri" w:cs="Calibri"/>
                      <w:b/>
                      <w:bCs/>
                      <w:color w:val="000000"/>
                    </w:rPr>
                    <w:t xml:space="preserve"> - </w:t>
                  </w:r>
                  <w:r w:rsidRPr="005D3DE4">
                    <w:rPr>
                      <w:rFonts w:ascii="Calibri" w:hAnsi="Calibri" w:cs="Calibri"/>
                      <w:b/>
                      <w:bCs/>
                      <w:color w:val="000000"/>
                    </w:rPr>
                    <w:t xml:space="preserve">Programma 7: </w:t>
                  </w:r>
                  <w:r w:rsidRPr="005D3DE4">
                    <w:rPr>
                      <w:rFonts w:ascii="Calibri" w:hAnsi="Calibri" w:cs="Calibri"/>
                      <w:bCs/>
                      <w:color w:val="000000"/>
                    </w:rPr>
                    <w:t>Elezioni e consultazioni popolari – Anagrafe e stato civile</w:t>
                  </w:r>
                </w:p>
              </w:tc>
            </w:tr>
          </w:tbl>
          <w:p w:rsidR="00C13873" w:rsidRDefault="00C13873" w:rsidP="006F4ACC">
            <w:pPr>
              <w:rPr>
                <w:sz w:val="20"/>
                <w:szCs w:val="20"/>
              </w:rPr>
            </w:pPr>
          </w:p>
        </w:tc>
      </w:tr>
      <w:tr w:rsidR="00C13873" w:rsidTr="006F4ACC">
        <w:trPr>
          <w:gridAfter w:val="3"/>
          <w:wAfter w:w="125" w:type="dxa"/>
        </w:trPr>
        <w:tc>
          <w:tcPr>
            <w:tcW w:w="10151" w:type="dxa"/>
            <w:tcBorders>
              <w:top w:val="single" w:sz="4" w:space="0" w:color="auto"/>
              <w:left w:val="single" w:sz="4" w:space="0" w:color="auto"/>
              <w:bottom w:val="single" w:sz="4" w:space="0" w:color="auto"/>
              <w:right w:val="single" w:sz="4" w:space="0" w:color="auto"/>
            </w:tcBorders>
            <w:shd w:val="clear" w:color="auto" w:fill="E0E0E0"/>
            <w:hideMark/>
          </w:tcPr>
          <w:p w:rsidR="00C13873" w:rsidRDefault="00C13873" w:rsidP="006F4ACC">
            <w:pPr>
              <w:jc w:val="center"/>
              <w:rPr>
                <w:b/>
                <w:sz w:val="32"/>
                <w:szCs w:val="32"/>
              </w:rPr>
            </w:pPr>
            <w:r>
              <w:rPr>
                <w:b/>
              </w:rPr>
              <w:t>OBIETTIVO</w:t>
            </w:r>
          </w:p>
        </w:tc>
      </w:tr>
      <w:tr w:rsidR="00C13873" w:rsidTr="006F4ACC">
        <w:trPr>
          <w:gridAfter w:val="3"/>
          <w:wAfter w:w="125" w:type="dxa"/>
        </w:trPr>
        <w:tc>
          <w:tcPr>
            <w:tcW w:w="10151" w:type="dxa"/>
            <w:tcBorders>
              <w:top w:val="single" w:sz="4" w:space="0" w:color="auto"/>
              <w:left w:val="single" w:sz="4" w:space="0" w:color="auto"/>
              <w:bottom w:val="nil"/>
              <w:right w:val="single" w:sz="4" w:space="0" w:color="auto"/>
            </w:tcBorders>
          </w:tcPr>
          <w:p w:rsidR="00C13873" w:rsidRDefault="00C13873" w:rsidP="006F4ACC">
            <w:pPr>
              <w:rPr>
                <w:b/>
              </w:rPr>
            </w:pPr>
          </w:p>
          <w:p w:rsidR="00C13873" w:rsidRPr="009B6837" w:rsidRDefault="00C13873" w:rsidP="006F4ACC">
            <w:pPr>
              <w:rPr>
                <w:b/>
              </w:rPr>
            </w:pPr>
            <w:r w:rsidRPr="005D3DE4">
              <w:rPr>
                <w:b/>
              </w:rPr>
              <w:t>Garantire in via generale il regolare funzionamento degli uffici e mantenere il livello dei servizi esistenti.</w:t>
            </w:r>
          </w:p>
        </w:tc>
      </w:tr>
      <w:tr w:rsidR="00C13873" w:rsidTr="006F4ACC">
        <w:trPr>
          <w:gridAfter w:val="3"/>
          <w:wAfter w:w="125" w:type="dxa"/>
        </w:trPr>
        <w:tc>
          <w:tcPr>
            <w:tcW w:w="10151" w:type="dxa"/>
            <w:tcBorders>
              <w:top w:val="nil"/>
              <w:left w:val="single" w:sz="4" w:space="0" w:color="auto"/>
              <w:bottom w:val="nil"/>
              <w:right w:val="single" w:sz="4" w:space="0" w:color="auto"/>
            </w:tcBorders>
          </w:tcPr>
          <w:p w:rsidR="00C13873" w:rsidRDefault="00C13873" w:rsidP="006F4ACC">
            <w:pPr>
              <w:rPr>
                <w:sz w:val="20"/>
                <w:szCs w:val="20"/>
              </w:rPr>
            </w:pPr>
          </w:p>
        </w:tc>
      </w:tr>
      <w:tr w:rsidR="00C13873" w:rsidTr="006F4ACC">
        <w:trPr>
          <w:gridAfter w:val="3"/>
          <w:wAfter w:w="125" w:type="dxa"/>
        </w:trPr>
        <w:tc>
          <w:tcPr>
            <w:tcW w:w="10151" w:type="dxa"/>
            <w:tcBorders>
              <w:top w:val="nil"/>
              <w:left w:val="single" w:sz="4" w:space="0" w:color="auto"/>
              <w:bottom w:val="single" w:sz="4" w:space="0" w:color="auto"/>
              <w:right w:val="single" w:sz="4" w:space="0" w:color="auto"/>
            </w:tcBorders>
          </w:tcPr>
          <w:p w:rsidR="00C13873" w:rsidRDefault="00C13873" w:rsidP="006F4ACC">
            <w:pPr>
              <w:rPr>
                <w:sz w:val="20"/>
                <w:szCs w:val="20"/>
              </w:rPr>
            </w:pPr>
          </w:p>
        </w:tc>
      </w:tr>
      <w:tr w:rsidR="00C13873" w:rsidTr="006F4ACC">
        <w:trPr>
          <w:gridAfter w:val="3"/>
          <w:wAfter w:w="125" w:type="dxa"/>
        </w:trPr>
        <w:tc>
          <w:tcPr>
            <w:tcW w:w="10151" w:type="dxa"/>
            <w:tcBorders>
              <w:top w:val="single" w:sz="4" w:space="0" w:color="auto"/>
              <w:left w:val="single" w:sz="4" w:space="0" w:color="auto"/>
              <w:bottom w:val="single" w:sz="4" w:space="0" w:color="auto"/>
              <w:right w:val="single" w:sz="4" w:space="0" w:color="auto"/>
            </w:tcBorders>
            <w:shd w:val="clear" w:color="auto" w:fill="E0E0E0"/>
            <w:hideMark/>
          </w:tcPr>
          <w:p w:rsidR="00C13873" w:rsidRDefault="00C13873" w:rsidP="006F4ACC">
            <w:pPr>
              <w:jc w:val="center"/>
              <w:rPr>
                <w:b/>
                <w:sz w:val="32"/>
                <w:szCs w:val="32"/>
              </w:rPr>
            </w:pPr>
            <w:r>
              <w:rPr>
                <w:b/>
              </w:rPr>
              <w:t>DESCRIZIONE OBIETTIVO</w:t>
            </w:r>
          </w:p>
        </w:tc>
      </w:tr>
      <w:tr w:rsidR="00C13873" w:rsidTr="006F4ACC">
        <w:trPr>
          <w:gridAfter w:val="2"/>
          <w:wAfter w:w="54" w:type="dxa"/>
        </w:trPr>
        <w:tc>
          <w:tcPr>
            <w:tcW w:w="10222" w:type="dxa"/>
            <w:gridSpan w:val="2"/>
            <w:tcBorders>
              <w:top w:val="single" w:sz="4" w:space="0" w:color="auto"/>
              <w:left w:val="single" w:sz="4" w:space="0" w:color="auto"/>
              <w:bottom w:val="nil"/>
              <w:right w:val="single" w:sz="4" w:space="0" w:color="auto"/>
            </w:tcBorders>
          </w:tcPr>
          <w:p w:rsidR="00C13873" w:rsidRDefault="00C13873" w:rsidP="006F4ACC">
            <w:pPr>
              <w:rPr>
                <w:b/>
              </w:rPr>
            </w:pPr>
          </w:p>
          <w:p w:rsidR="00C13873" w:rsidRPr="00230630" w:rsidRDefault="00C13873" w:rsidP="006F4ACC">
            <w:pPr>
              <w:rPr>
                <w:b/>
              </w:rPr>
            </w:pPr>
            <w:r w:rsidRPr="00230630">
              <w:rPr>
                <w:b/>
              </w:rPr>
              <w:t xml:space="preserve">Descrizione sintetica </w:t>
            </w:r>
            <w:r>
              <w:rPr>
                <w:b/>
              </w:rPr>
              <w:t xml:space="preserve">di: </w:t>
            </w:r>
            <w:r w:rsidRPr="00230630">
              <w:rPr>
                <w:b/>
              </w:rPr>
              <w:t>attività, finalità da perseguire, modalità, linee guida di attuazione</w:t>
            </w:r>
          </w:p>
          <w:p w:rsidR="00C13873" w:rsidRDefault="00C13873" w:rsidP="00C13873">
            <w:pPr>
              <w:numPr>
                <w:ilvl w:val="0"/>
                <w:numId w:val="18"/>
              </w:numPr>
              <w:spacing w:after="0" w:line="240" w:lineRule="auto"/>
              <w:jc w:val="both"/>
            </w:pPr>
            <w:r>
              <w:t xml:space="preserve"> Regolare tenuta dello schedario della popolazione residente e dell’AIRE;</w:t>
            </w:r>
          </w:p>
          <w:p w:rsidR="00C13873" w:rsidRDefault="00C13873" w:rsidP="00C13873">
            <w:pPr>
              <w:numPr>
                <w:ilvl w:val="0"/>
                <w:numId w:val="18"/>
              </w:numPr>
              <w:spacing w:after="0" w:line="240" w:lineRule="auto"/>
              <w:jc w:val="both"/>
            </w:pPr>
            <w:r>
              <w:t xml:space="preserve"> Statistiche mensili ed annuali ISTAT; Attivazione nuova procedura informatica GINO;</w:t>
            </w:r>
          </w:p>
          <w:p w:rsidR="00C13873" w:rsidRDefault="00C13873" w:rsidP="00C13873">
            <w:pPr>
              <w:numPr>
                <w:ilvl w:val="0"/>
                <w:numId w:val="18"/>
              </w:numPr>
              <w:spacing w:after="0" w:line="240" w:lineRule="auto"/>
              <w:jc w:val="both"/>
            </w:pPr>
            <w:r>
              <w:t xml:space="preserve"> Stranieri: verifiche sulla validità dei permessi di soggiorno e invito a rendere una nuova dichiarazione di dimora abituale a seguito del rinnovo del permesso, come previsto dalle nuove disposizioni;</w:t>
            </w:r>
          </w:p>
          <w:p w:rsidR="00C13873" w:rsidRDefault="00C13873" w:rsidP="00C13873">
            <w:pPr>
              <w:numPr>
                <w:ilvl w:val="0"/>
                <w:numId w:val="18"/>
              </w:numPr>
              <w:spacing w:after="0" w:line="240" w:lineRule="auto"/>
              <w:jc w:val="both"/>
            </w:pPr>
            <w:r>
              <w:t xml:space="preserve"> D. </w:t>
            </w:r>
            <w:proofErr w:type="spellStart"/>
            <w:r>
              <w:t>lgs</w:t>
            </w:r>
            <w:proofErr w:type="spellEnd"/>
            <w:r>
              <w:t>. n. 30 del 06.02.2007 relativo al diritto di circolazione all'interno dei paesi membri dell'unione dei cittadini dell'unione;</w:t>
            </w:r>
          </w:p>
          <w:p w:rsidR="00C13873" w:rsidRDefault="00C13873" w:rsidP="00C13873">
            <w:pPr>
              <w:numPr>
                <w:ilvl w:val="0"/>
                <w:numId w:val="18"/>
              </w:numPr>
              <w:spacing w:after="0" w:line="240" w:lineRule="auto"/>
              <w:jc w:val="both"/>
            </w:pPr>
            <w:r>
              <w:t xml:space="preserve"> Regolare apertura al pubblico dello sportello;</w:t>
            </w:r>
          </w:p>
          <w:p w:rsidR="00C13873" w:rsidRDefault="00C13873" w:rsidP="00C13873">
            <w:pPr>
              <w:numPr>
                <w:ilvl w:val="0"/>
                <w:numId w:val="18"/>
              </w:numPr>
              <w:spacing w:after="0" w:line="240" w:lineRule="auto"/>
              <w:jc w:val="both"/>
            </w:pPr>
            <w:r>
              <w:t xml:space="preserve"> Trasmissione dati di aggiornamento e/o di variazioni anagrafiche a vari Enti pubblici (ASL, ACEA, Questura)</w:t>
            </w:r>
          </w:p>
          <w:p w:rsidR="00C13873" w:rsidRDefault="00C13873" w:rsidP="00C13873">
            <w:pPr>
              <w:numPr>
                <w:ilvl w:val="0"/>
                <w:numId w:val="18"/>
              </w:numPr>
              <w:spacing w:after="0" w:line="240" w:lineRule="auto"/>
              <w:jc w:val="both"/>
            </w:pPr>
            <w:r>
              <w:t>Aggiornamento dell’allineamento codici fiscali residenti con anagrafe tributaria e Indice Nazionale</w:t>
            </w:r>
          </w:p>
          <w:p w:rsidR="00C13873" w:rsidRDefault="00C13873" w:rsidP="00C13873">
            <w:pPr>
              <w:numPr>
                <w:ilvl w:val="0"/>
                <w:numId w:val="18"/>
              </w:numPr>
              <w:spacing w:after="0" w:line="240" w:lineRule="auto"/>
              <w:jc w:val="both"/>
            </w:pPr>
            <w:r>
              <w:t xml:space="preserve"> Tenuta ed aggiornamento ruoli matricolari e preparazione lista di leva;</w:t>
            </w:r>
          </w:p>
          <w:p w:rsidR="00C13873" w:rsidRDefault="00C13873" w:rsidP="00C13873">
            <w:pPr>
              <w:numPr>
                <w:ilvl w:val="0"/>
                <w:numId w:val="18"/>
              </w:numPr>
              <w:spacing w:after="0" w:line="240" w:lineRule="auto"/>
              <w:jc w:val="both"/>
            </w:pPr>
            <w:r>
              <w:t xml:space="preserve"> Rilevazioni ISTAT;</w:t>
            </w:r>
          </w:p>
          <w:p w:rsidR="00C13873" w:rsidRDefault="00C13873" w:rsidP="00C13873">
            <w:pPr>
              <w:numPr>
                <w:ilvl w:val="0"/>
                <w:numId w:val="18"/>
              </w:numPr>
              <w:spacing w:after="0" w:line="240" w:lineRule="auto"/>
              <w:jc w:val="both"/>
            </w:pPr>
            <w:r>
              <w:t xml:space="preserve"> Aggiornamento albo Giudici Popolari.</w:t>
            </w:r>
          </w:p>
          <w:p w:rsidR="00C13873" w:rsidRDefault="00C13873" w:rsidP="00C13873">
            <w:pPr>
              <w:numPr>
                <w:ilvl w:val="0"/>
                <w:numId w:val="18"/>
              </w:numPr>
              <w:spacing w:after="0" w:line="240" w:lineRule="auto"/>
              <w:jc w:val="both"/>
            </w:pPr>
            <w:r>
              <w:t xml:space="preserve"> Attivazione cambio di residenza a norma dell'art. 5 D. L. n. 5 del 09/02/2012.</w:t>
            </w:r>
          </w:p>
          <w:p w:rsidR="00C13873" w:rsidRDefault="00C13873" w:rsidP="00C13873">
            <w:pPr>
              <w:numPr>
                <w:ilvl w:val="0"/>
                <w:numId w:val="18"/>
              </w:numPr>
              <w:spacing w:after="0" w:line="240" w:lineRule="auto"/>
              <w:jc w:val="both"/>
            </w:pPr>
            <w:r>
              <w:t xml:space="preserve"> Attuazione dell'art. 5 del D.L. 28 marzo 2014, n. 47, convertito in legge, concernente la lotta all'occupazione abusiva di immobili.</w:t>
            </w:r>
          </w:p>
          <w:p w:rsidR="00C13873" w:rsidRDefault="00C13873" w:rsidP="00C13873">
            <w:pPr>
              <w:numPr>
                <w:ilvl w:val="0"/>
                <w:numId w:val="18"/>
              </w:numPr>
              <w:spacing w:after="0" w:line="240" w:lineRule="auto"/>
              <w:jc w:val="both"/>
            </w:pPr>
            <w:r>
              <w:t xml:space="preserve"> Procedura per la richiesta ed il rilascio della nuova Carta d'identità elettronica CIE</w:t>
            </w:r>
          </w:p>
          <w:p w:rsidR="00C13873" w:rsidRDefault="00C13873" w:rsidP="00C13873">
            <w:pPr>
              <w:numPr>
                <w:ilvl w:val="0"/>
                <w:numId w:val="18"/>
              </w:numPr>
              <w:spacing w:after="0" w:line="240" w:lineRule="auto"/>
              <w:jc w:val="both"/>
            </w:pPr>
            <w:r>
              <w:t>ANPR – gestione, verifica e sistemazione anomalie, aggiornamenti;</w:t>
            </w:r>
          </w:p>
          <w:p w:rsidR="00C13873" w:rsidRDefault="00C13873" w:rsidP="00C13873">
            <w:pPr>
              <w:numPr>
                <w:ilvl w:val="0"/>
                <w:numId w:val="18"/>
              </w:numPr>
              <w:spacing w:after="0" w:line="240" w:lineRule="auto"/>
            </w:pPr>
            <w:r>
              <w:t>Censimento permanente della popolazione (2019 – 2021).</w:t>
            </w:r>
          </w:p>
          <w:p w:rsidR="00C13873" w:rsidRDefault="00C13873" w:rsidP="006F4ACC">
            <w:pPr>
              <w:ind w:left="720"/>
            </w:pPr>
          </w:p>
          <w:p w:rsidR="00C13873" w:rsidRDefault="00C13873" w:rsidP="006F4ACC">
            <w:pPr>
              <w:ind w:left="720"/>
            </w:pPr>
            <w:r>
              <w:t>STATO CIVILE</w:t>
            </w:r>
          </w:p>
          <w:p w:rsidR="00C13873" w:rsidRDefault="00C13873" w:rsidP="006F4ACC">
            <w:pPr>
              <w:ind w:left="720"/>
            </w:pPr>
            <w:r>
              <w:t>• Matrimoni ed unioni civili: fase istruttoria, celebrazione, predisposizione pergamena ricordo.</w:t>
            </w:r>
          </w:p>
          <w:p w:rsidR="00C13873" w:rsidRDefault="00C13873" w:rsidP="006F4ACC">
            <w:pPr>
              <w:ind w:left="720"/>
            </w:pPr>
            <w:r>
              <w:t xml:space="preserve">• Cittadinanze: fase istruttoria e Cerimonia di giuramento per gli abitanti che acquisiscono la     cittadinanza italiana - riconoscimento cittadinanza </w:t>
            </w:r>
            <w:proofErr w:type="spellStart"/>
            <w:r>
              <w:t>jure</w:t>
            </w:r>
            <w:proofErr w:type="spellEnd"/>
            <w:r>
              <w:t xml:space="preserve"> </w:t>
            </w:r>
            <w:proofErr w:type="spellStart"/>
            <w:r>
              <w:t>sanguinis</w:t>
            </w:r>
            <w:proofErr w:type="spellEnd"/>
            <w:r>
              <w:t>;</w:t>
            </w:r>
          </w:p>
          <w:p w:rsidR="00C13873" w:rsidRDefault="00C13873" w:rsidP="006F4ACC">
            <w:pPr>
              <w:ind w:left="720"/>
            </w:pPr>
            <w:r>
              <w:t>• Iscrizione e trascrizione degli atti di stato civile e relativa istruttoria.</w:t>
            </w:r>
          </w:p>
          <w:p w:rsidR="00C13873" w:rsidRDefault="00C13873" w:rsidP="006F4ACC">
            <w:pPr>
              <w:ind w:left="720"/>
            </w:pPr>
            <w:r>
              <w:t>• Aggiornamento dei registri presenti in archivio con le varie annotazioni proposte</w:t>
            </w:r>
          </w:p>
          <w:p w:rsidR="00C13873" w:rsidRDefault="00C13873" w:rsidP="006F4ACC">
            <w:pPr>
              <w:ind w:left="720"/>
            </w:pPr>
            <w:r>
              <w:t>• Ricezione e Registrazione Disposizioni Anticipate di trattamento sanitario (DAT).</w:t>
            </w:r>
          </w:p>
          <w:p w:rsidR="00C13873" w:rsidRDefault="00C13873" w:rsidP="006F4ACC">
            <w:pPr>
              <w:ind w:left="720"/>
            </w:pPr>
            <w:r>
              <w:t>Separazioni e Divorzi dinnanzi all’Ufficiale di Stato Civile:</w:t>
            </w:r>
          </w:p>
          <w:p w:rsidR="00C13873" w:rsidRDefault="00C13873" w:rsidP="006F4ACC">
            <w:pPr>
              <w:ind w:left="720"/>
            </w:pPr>
            <w:r>
              <w:t>Unioni civili – Convivenze di fatto.</w:t>
            </w:r>
          </w:p>
          <w:p w:rsidR="00C13873" w:rsidRDefault="00C13873" w:rsidP="006F4ACC">
            <w:pPr>
              <w:ind w:left="720"/>
            </w:pPr>
          </w:p>
          <w:p w:rsidR="00C13873" w:rsidRDefault="00C13873" w:rsidP="006F4ACC">
            <w:pPr>
              <w:ind w:left="720"/>
            </w:pPr>
            <w:r>
              <w:t xml:space="preserve">ELETTORALE           </w:t>
            </w:r>
          </w:p>
          <w:p w:rsidR="00C13873" w:rsidRDefault="00C13873" w:rsidP="006F4ACC">
            <w:pPr>
              <w:ind w:left="720"/>
            </w:pPr>
            <w:r>
              <w:t>Revisioni dinamiche e semestrali.</w:t>
            </w:r>
          </w:p>
          <w:p w:rsidR="00C13873" w:rsidRDefault="00C13873" w:rsidP="006F4ACC">
            <w:pPr>
              <w:ind w:left="720"/>
            </w:pPr>
            <w:r>
              <w:t>• Aggiornamenti albo presidenti di seggio e albo scrutatori.</w:t>
            </w:r>
          </w:p>
          <w:p w:rsidR="00C13873" w:rsidRDefault="00C13873" w:rsidP="006F4ACC">
            <w:pPr>
              <w:ind w:left="720"/>
            </w:pPr>
            <w:r>
              <w:t>• Svolgimento di tutte le attività propedeutiche all’espletamento di consultazioni elettorali che</w:t>
            </w:r>
          </w:p>
          <w:p w:rsidR="00C13873" w:rsidRDefault="00C13873" w:rsidP="006F4ACC">
            <w:pPr>
              <w:ind w:left="720"/>
            </w:pPr>
            <w:proofErr w:type="gramStart"/>
            <w:r>
              <w:t>potrebbero</w:t>
            </w:r>
            <w:proofErr w:type="gramEnd"/>
            <w:r>
              <w:t xml:space="preserve"> essere indette nel corso dell’anno.</w:t>
            </w:r>
          </w:p>
          <w:p w:rsidR="00C13873" w:rsidRDefault="00C13873" w:rsidP="006F4ACC">
            <w:pPr>
              <w:ind w:left="720"/>
            </w:pPr>
            <w:r>
              <w:t>• Predisposizione attività relative al diritto di voto per Italiani residenti all’estero in ossequio alla</w:t>
            </w:r>
          </w:p>
          <w:p w:rsidR="00C13873" w:rsidRDefault="00C13873" w:rsidP="006F4ACC">
            <w:pPr>
              <w:ind w:left="720"/>
            </w:pPr>
            <w:proofErr w:type="gramStart"/>
            <w:r>
              <w:t>nuova</w:t>
            </w:r>
            <w:proofErr w:type="gramEnd"/>
            <w:r>
              <w:t xml:space="preserve"> legge elettorale conformemente alle direttive che verranno impartite.</w:t>
            </w:r>
          </w:p>
          <w:p w:rsidR="00C13873" w:rsidRDefault="00C13873" w:rsidP="006F4ACC">
            <w:pPr>
              <w:ind w:left="720"/>
            </w:pPr>
            <w:r>
              <w:t>• Gestione elezioni e/o referendarie.</w:t>
            </w:r>
          </w:p>
          <w:p w:rsidR="00C13873" w:rsidRDefault="00C13873" w:rsidP="006F4ACC">
            <w:pPr>
              <w:ind w:left="720"/>
            </w:pPr>
            <w:r>
              <w:t>• certificazioni elettorali per cittadini iscritti nelle liste elettorali firmatari di proposte di legge e referendum.</w:t>
            </w:r>
          </w:p>
          <w:p w:rsidR="00C13873" w:rsidRPr="00550CB6" w:rsidRDefault="00C13873" w:rsidP="006F4ACC">
            <w:pPr>
              <w:ind w:left="720"/>
            </w:pPr>
          </w:p>
        </w:tc>
      </w:tr>
      <w:tr w:rsidR="00C13873" w:rsidTr="006F4ACC">
        <w:trPr>
          <w:gridAfter w:val="2"/>
          <w:wAfter w:w="54" w:type="dxa"/>
        </w:trPr>
        <w:tc>
          <w:tcPr>
            <w:tcW w:w="10222" w:type="dxa"/>
            <w:gridSpan w:val="2"/>
            <w:tcBorders>
              <w:top w:val="nil"/>
              <w:left w:val="single" w:sz="4" w:space="0" w:color="auto"/>
              <w:bottom w:val="nil"/>
              <w:right w:val="single" w:sz="4" w:space="0" w:color="auto"/>
            </w:tcBorders>
          </w:tcPr>
          <w:p w:rsidR="00C13873" w:rsidRDefault="00C13873" w:rsidP="006F4ACC">
            <w:pPr>
              <w:rPr>
                <w:sz w:val="20"/>
                <w:szCs w:val="20"/>
              </w:rPr>
            </w:pPr>
          </w:p>
        </w:tc>
      </w:tr>
      <w:tr w:rsidR="00C13873" w:rsidTr="006F4ACC">
        <w:trPr>
          <w:gridAfter w:val="2"/>
          <w:wAfter w:w="54" w:type="dxa"/>
        </w:trPr>
        <w:tc>
          <w:tcPr>
            <w:tcW w:w="10222" w:type="dxa"/>
            <w:gridSpan w:val="2"/>
            <w:tcBorders>
              <w:top w:val="nil"/>
              <w:left w:val="single" w:sz="4" w:space="0" w:color="auto"/>
              <w:bottom w:val="single" w:sz="4" w:space="0" w:color="auto"/>
              <w:right w:val="single" w:sz="4" w:space="0" w:color="auto"/>
            </w:tcBorders>
          </w:tcPr>
          <w:p w:rsidR="00C13873" w:rsidRDefault="00C13873" w:rsidP="006F4ACC">
            <w:pPr>
              <w:rPr>
                <w:sz w:val="20"/>
                <w:szCs w:val="20"/>
              </w:rPr>
            </w:pPr>
          </w:p>
        </w:tc>
      </w:tr>
    </w:tbl>
    <w:p w:rsidR="00C13873" w:rsidRDefault="00C13873" w:rsidP="00C13873">
      <w:pPr>
        <w:jc w:val="center"/>
      </w:pPr>
    </w:p>
    <w:p w:rsidR="00C13873" w:rsidRDefault="00C13873" w:rsidP="00C13873">
      <w:pPr>
        <w:jc w:val="center"/>
      </w:pPr>
    </w:p>
    <w:p w:rsidR="00C13873" w:rsidRDefault="00C13873" w:rsidP="00C13873">
      <w:pPr>
        <w:jc w:val="center"/>
      </w:pPr>
    </w:p>
    <w:tbl>
      <w:tblPr>
        <w:tblW w:w="9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56"/>
      </w:tblGrid>
      <w:tr w:rsidR="00C13873" w:rsidTr="006F4ACC">
        <w:tc>
          <w:tcPr>
            <w:tcW w:w="9778" w:type="dxa"/>
            <w:tcBorders>
              <w:top w:val="single" w:sz="4" w:space="0" w:color="auto"/>
              <w:left w:val="single" w:sz="4" w:space="0" w:color="auto"/>
              <w:bottom w:val="single" w:sz="4" w:space="0" w:color="auto"/>
              <w:right w:val="single" w:sz="4" w:space="0" w:color="auto"/>
            </w:tcBorders>
            <w:shd w:val="clear" w:color="auto" w:fill="E0E0E0"/>
            <w:hideMark/>
          </w:tcPr>
          <w:p w:rsidR="00C13873" w:rsidRPr="007B6D48" w:rsidRDefault="00C13873" w:rsidP="006F4ACC">
            <w:pPr>
              <w:jc w:val="center"/>
              <w:rPr>
                <w:b/>
              </w:rPr>
            </w:pPr>
            <w:r>
              <w:rPr>
                <w:b/>
              </w:rPr>
              <w:t>INDICATORI</w:t>
            </w:r>
          </w:p>
        </w:tc>
      </w:tr>
    </w:tbl>
    <w:p w:rsidR="00C13873" w:rsidRDefault="00C13873" w:rsidP="00C13873">
      <w:pPr>
        <w:jc w:val="center"/>
      </w:pPr>
    </w:p>
    <w:tbl>
      <w:tblPr>
        <w:tblW w:w="9600" w:type="dxa"/>
        <w:tblInd w:w="70" w:type="dxa"/>
        <w:tblCellMar>
          <w:left w:w="70" w:type="dxa"/>
          <w:right w:w="70" w:type="dxa"/>
        </w:tblCellMar>
        <w:tblLook w:val="04A0" w:firstRow="1" w:lastRow="0" w:firstColumn="1" w:lastColumn="0" w:noHBand="0" w:noVBand="1"/>
      </w:tblPr>
      <w:tblGrid>
        <w:gridCol w:w="2200"/>
        <w:gridCol w:w="1820"/>
        <w:gridCol w:w="1660"/>
        <w:gridCol w:w="1460"/>
        <w:gridCol w:w="1500"/>
        <w:gridCol w:w="960"/>
      </w:tblGrid>
      <w:tr w:rsidR="00C13873" w:rsidTr="006F4ACC">
        <w:trPr>
          <w:trHeight w:val="1035"/>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3873" w:rsidRDefault="00C13873" w:rsidP="006F4ACC">
            <w:pPr>
              <w:rPr>
                <w:rFonts w:ascii="Calibri" w:hAnsi="Calibri" w:cs="Calibri"/>
                <w:b/>
                <w:bCs/>
                <w:color w:val="000000"/>
              </w:rPr>
            </w:pPr>
            <w:proofErr w:type="gramStart"/>
            <w:r>
              <w:rPr>
                <w:rFonts w:ascii="Calibri" w:hAnsi="Calibri" w:cs="Calibri"/>
                <w:b/>
                <w:bCs/>
                <w:color w:val="000000"/>
              </w:rPr>
              <w:t>indicatori</w:t>
            </w:r>
            <w:proofErr w:type="gramEnd"/>
            <w:r>
              <w:rPr>
                <w:rFonts w:ascii="Calibri" w:hAnsi="Calibri" w:cs="Calibri"/>
                <w:b/>
                <w:bCs/>
                <w:color w:val="000000"/>
              </w:rPr>
              <w:t>:</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13873" w:rsidRDefault="00C13873" w:rsidP="006F4ACC">
            <w:pPr>
              <w:rPr>
                <w:rFonts w:ascii="Arial" w:hAnsi="Arial" w:cs="Arial"/>
                <w:color w:val="000000"/>
                <w:sz w:val="20"/>
                <w:szCs w:val="20"/>
              </w:rPr>
            </w:pPr>
            <w:r>
              <w:rPr>
                <w:rFonts w:ascii="Arial" w:hAnsi="Arial" w:cs="Arial"/>
                <w:color w:val="000000"/>
                <w:sz w:val="20"/>
                <w:szCs w:val="20"/>
              </w:rPr>
              <w:t>n. altre variazioni anagrafiche</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13873" w:rsidRDefault="00C13873" w:rsidP="006F4ACC">
            <w:pPr>
              <w:rPr>
                <w:rFonts w:ascii="Arial" w:hAnsi="Arial" w:cs="Arial"/>
                <w:color w:val="000000"/>
                <w:sz w:val="20"/>
                <w:szCs w:val="20"/>
              </w:rPr>
            </w:pPr>
            <w:r>
              <w:rPr>
                <w:rFonts w:ascii="Arial" w:hAnsi="Arial" w:cs="Arial"/>
                <w:color w:val="000000"/>
                <w:sz w:val="20"/>
                <w:szCs w:val="20"/>
              </w:rPr>
              <w:t xml:space="preserve">n. carte </w:t>
            </w:r>
            <w:proofErr w:type="gramStart"/>
            <w:r>
              <w:rPr>
                <w:rFonts w:ascii="Arial" w:hAnsi="Arial" w:cs="Arial"/>
                <w:color w:val="000000"/>
                <w:sz w:val="20"/>
                <w:szCs w:val="20"/>
              </w:rPr>
              <w:t>d’identità  rilasciate</w:t>
            </w:r>
            <w:proofErr w:type="gramEnd"/>
          </w:p>
        </w:tc>
        <w:tc>
          <w:tcPr>
            <w:tcW w:w="14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13873" w:rsidRDefault="00C13873" w:rsidP="006F4ACC">
            <w:pPr>
              <w:rPr>
                <w:rFonts w:ascii="Arial" w:hAnsi="Arial" w:cs="Arial"/>
                <w:color w:val="000000"/>
                <w:sz w:val="20"/>
                <w:szCs w:val="20"/>
              </w:rPr>
            </w:pPr>
            <w:r>
              <w:rPr>
                <w:rFonts w:ascii="Arial" w:hAnsi="Arial" w:cs="Arial"/>
                <w:color w:val="000000"/>
                <w:sz w:val="20"/>
                <w:szCs w:val="20"/>
              </w:rPr>
              <w:t xml:space="preserve">n. certificati attestanti la regolarità </w:t>
            </w:r>
            <w:proofErr w:type="spellStart"/>
            <w:r>
              <w:rPr>
                <w:rFonts w:ascii="Arial" w:hAnsi="Arial" w:cs="Arial"/>
                <w:color w:val="000000"/>
                <w:sz w:val="20"/>
                <w:szCs w:val="20"/>
              </w:rPr>
              <w:t>D.Lgs</w:t>
            </w:r>
            <w:proofErr w:type="spellEnd"/>
            <w:r>
              <w:rPr>
                <w:rFonts w:ascii="Arial" w:hAnsi="Arial" w:cs="Arial"/>
                <w:color w:val="000000"/>
                <w:sz w:val="20"/>
                <w:szCs w:val="20"/>
              </w:rPr>
              <w:t xml:space="preserve"> 30/2007</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13873" w:rsidRDefault="00C13873" w:rsidP="006F4ACC">
            <w:pPr>
              <w:rPr>
                <w:rFonts w:ascii="Arial" w:hAnsi="Arial" w:cs="Arial"/>
                <w:color w:val="000000"/>
                <w:sz w:val="20"/>
                <w:szCs w:val="20"/>
              </w:rPr>
            </w:pPr>
            <w:r>
              <w:rPr>
                <w:rFonts w:ascii="Arial" w:hAnsi="Arial" w:cs="Arial"/>
                <w:color w:val="000000"/>
                <w:sz w:val="20"/>
                <w:szCs w:val="20"/>
              </w:rPr>
              <w:t>n. certificati rilasciati</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3873" w:rsidRDefault="00C13873" w:rsidP="006F4ACC">
            <w:pPr>
              <w:jc w:val="both"/>
              <w:rPr>
                <w:rFonts w:ascii="Arial" w:hAnsi="Arial" w:cs="Arial"/>
                <w:color w:val="000000"/>
                <w:sz w:val="20"/>
                <w:szCs w:val="20"/>
              </w:rPr>
            </w:pPr>
            <w:r>
              <w:rPr>
                <w:rFonts w:ascii="Arial" w:hAnsi="Arial" w:cs="Arial"/>
                <w:color w:val="000000"/>
                <w:sz w:val="20"/>
                <w:szCs w:val="20"/>
              </w:rPr>
              <w:t>n. famiglie</w:t>
            </w:r>
          </w:p>
        </w:tc>
      </w:tr>
      <w:tr w:rsidR="00C13873" w:rsidTr="006F4ACC">
        <w:trPr>
          <w:trHeight w:val="315"/>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3873" w:rsidRDefault="00C13873" w:rsidP="006F4ACC">
            <w:pPr>
              <w:rPr>
                <w:rFonts w:ascii="Calibri" w:hAnsi="Calibri" w:cs="Calibri"/>
                <w:color w:val="000000"/>
              </w:rPr>
            </w:pPr>
            <w:proofErr w:type="gramStart"/>
            <w:r>
              <w:rPr>
                <w:rFonts w:ascii="Calibri" w:hAnsi="Calibri" w:cs="Calibri"/>
                <w:color w:val="000000"/>
              </w:rPr>
              <w:t>anno</w:t>
            </w:r>
            <w:proofErr w:type="gramEnd"/>
            <w:r>
              <w:rPr>
                <w:rFonts w:ascii="Calibri" w:hAnsi="Calibri" w:cs="Calibri"/>
                <w:color w:val="000000"/>
              </w:rPr>
              <w:t xml:space="preserve"> 2016</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3873" w:rsidRDefault="00C13873" w:rsidP="006F4ACC">
            <w:pPr>
              <w:jc w:val="center"/>
              <w:rPr>
                <w:rFonts w:ascii="Calibri" w:hAnsi="Calibri" w:cs="Calibri"/>
                <w:color w:val="000000"/>
              </w:rPr>
            </w:pPr>
            <w:r>
              <w:rPr>
                <w:rFonts w:ascii="Calibri" w:hAnsi="Calibri" w:cs="Calibri"/>
                <w:color w:val="000000"/>
              </w:rPr>
              <w:t>250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jc w:val="center"/>
              <w:rPr>
                <w:rFonts w:ascii="Calibri" w:hAnsi="Calibri" w:cs="Calibri"/>
                <w:color w:val="000000"/>
              </w:rPr>
            </w:pPr>
            <w:r>
              <w:rPr>
                <w:rFonts w:ascii="Calibri" w:hAnsi="Calibri" w:cs="Calibri"/>
                <w:color w:val="000000"/>
              </w:rPr>
              <w:t>1186</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jc w:val="center"/>
              <w:rPr>
                <w:rFonts w:ascii="Calibri" w:hAnsi="Calibri" w:cs="Calibri"/>
                <w:color w:val="000000"/>
              </w:rPr>
            </w:pPr>
            <w:r>
              <w:rPr>
                <w:rFonts w:ascii="Calibri" w:hAnsi="Calibri" w:cs="Calibri"/>
                <w:color w:val="000000"/>
              </w:rPr>
              <w:t>30</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jc w:val="center"/>
              <w:rPr>
                <w:rFonts w:ascii="Calibri" w:hAnsi="Calibri" w:cs="Calibri"/>
                <w:color w:val="000000"/>
              </w:rPr>
            </w:pPr>
            <w:r>
              <w:rPr>
                <w:rFonts w:ascii="Calibri" w:hAnsi="Calibri" w:cs="Calibri"/>
                <w:color w:val="000000"/>
              </w:rPr>
              <w:t>1435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jc w:val="center"/>
              <w:rPr>
                <w:rFonts w:ascii="Calibri" w:hAnsi="Calibri" w:cs="Calibri"/>
                <w:color w:val="000000"/>
              </w:rPr>
            </w:pPr>
            <w:r>
              <w:rPr>
                <w:rFonts w:ascii="Calibri" w:hAnsi="Calibri" w:cs="Calibri"/>
                <w:color w:val="000000"/>
              </w:rPr>
              <w:t>3500</w:t>
            </w:r>
          </w:p>
        </w:tc>
      </w:tr>
      <w:tr w:rsidR="00C13873" w:rsidTr="006F4ACC">
        <w:trPr>
          <w:trHeight w:val="300"/>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rPr>
                <w:rFonts w:ascii="Calibri" w:hAnsi="Calibri" w:cs="Calibri"/>
                <w:color w:val="000000"/>
              </w:rPr>
            </w:pPr>
            <w:proofErr w:type="gramStart"/>
            <w:r>
              <w:rPr>
                <w:rFonts w:ascii="Calibri" w:hAnsi="Calibri" w:cs="Calibri"/>
                <w:color w:val="000000"/>
              </w:rPr>
              <w:t>anno</w:t>
            </w:r>
            <w:proofErr w:type="gramEnd"/>
            <w:r>
              <w:rPr>
                <w:rFonts w:ascii="Calibri" w:hAnsi="Calibri" w:cs="Calibri"/>
                <w:color w:val="000000"/>
              </w:rPr>
              <w:t xml:space="preserve"> 2017</w:t>
            </w:r>
          </w:p>
        </w:tc>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jc w:val="center"/>
              <w:rPr>
                <w:rFonts w:ascii="Calibri" w:hAnsi="Calibri" w:cs="Calibri"/>
                <w:color w:val="000000"/>
              </w:rPr>
            </w:pPr>
            <w:r>
              <w:rPr>
                <w:rFonts w:ascii="Calibri" w:hAnsi="Calibri" w:cs="Calibri"/>
                <w:color w:val="000000"/>
              </w:rPr>
              <w:t>320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jc w:val="center"/>
              <w:rPr>
                <w:rFonts w:ascii="Calibri" w:hAnsi="Calibri" w:cs="Calibri"/>
                <w:color w:val="000000"/>
              </w:rPr>
            </w:pPr>
            <w:r>
              <w:rPr>
                <w:rFonts w:ascii="Calibri" w:hAnsi="Calibri" w:cs="Calibri"/>
                <w:color w:val="000000"/>
              </w:rPr>
              <w:t>983</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jc w:val="center"/>
              <w:rPr>
                <w:rFonts w:ascii="Calibri" w:hAnsi="Calibri" w:cs="Calibri"/>
                <w:color w:val="000000"/>
              </w:rPr>
            </w:pPr>
            <w:r>
              <w:rPr>
                <w:rFonts w:ascii="Calibri" w:hAnsi="Calibri" w:cs="Calibri"/>
                <w:color w:val="000000"/>
              </w:rPr>
              <w:t>26</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jc w:val="center"/>
              <w:rPr>
                <w:rFonts w:ascii="Calibri" w:hAnsi="Calibri" w:cs="Calibri"/>
                <w:color w:val="000000"/>
              </w:rPr>
            </w:pPr>
            <w:r>
              <w:rPr>
                <w:rFonts w:ascii="Calibri" w:hAnsi="Calibri" w:cs="Calibri"/>
                <w:color w:val="000000"/>
              </w:rPr>
              <w:t>1390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jc w:val="center"/>
              <w:rPr>
                <w:rFonts w:ascii="Calibri" w:hAnsi="Calibri" w:cs="Calibri"/>
                <w:color w:val="000000"/>
              </w:rPr>
            </w:pPr>
            <w:r>
              <w:rPr>
                <w:rFonts w:ascii="Calibri" w:hAnsi="Calibri" w:cs="Calibri"/>
                <w:color w:val="000000"/>
              </w:rPr>
              <w:t>3497</w:t>
            </w:r>
          </w:p>
        </w:tc>
      </w:tr>
      <w:tr w:rsidR="00C13873" w:rsidTr="006F4ACC">
        <w:trPr>
          <w:trHeight w:val="300"/>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rPr>
                <w:rFonts w:ascii="Calibri" w:hAnsi="Calibri" w:cs="Calibri"/>
                <w:color w:val="000000"/>
              </w:rPr>
            </w:pPr>
            <w:proofErr w:type="gramStart"/>
            <w:r>
              <w:rPr>
                <w:rFonts w:ascii="Calibri" w:hAnsi="Calibri" w:cs="Calibri"/>
                <w:color w:val="000000"/>
              </w:rPr>
              <w:t>anno</w:t>
            </w:r>
            <w:proofErr w:type="gramEnd"/>
            <w:r>
              <w:rPr>
                <w:rFonts w:ascii="Calibri" w:hAnsi="Calibri" w:cs="Calibri"/>
                <w:color w:val="000000"/>
              </w:rPr>
              <w:t xml:space="preserve"> 2018</w:t>
            </w:r>
          </w:p>
        </w:tc>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jc w:val="center"/>
              <w:rPr>
                <w:rFonts w:ascii="Calibri" w:hAnsi="Calibri" w:cs="Calibri"/>
                <w:color w:val="000000"/>
              </w:rPr>
            </w:pPr>
            <w:r>
              <w:rPr>
                <w:rFonts w:ascii="Calibri" w:hAnsi="Calibri" w:cs="Calibri"/>
                <w:color w:val="000000"/>
              </w:rPr>
              <w:t>300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rPr>
                <w:rFonts w:ascii="Calibri" w:hAnsi="Calibri" w:cs="Calibri"/>
                <w:color w:val="000000"/>
              </w:rPr>
            </w:pPr>
            <w:r>
              <w:rPr>
                <w:rFonts w:ascii="Calibri" w:hAnsi="Calibri" w:cs="Calibri"/>
                <w:color w:val="000000"/>
              </w:rPr>
              <w:t>697 C.I. 251 CIE</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jc w:val="center"/>
              <w:rPr>
                <w:rFonts w:ascii="Calibri" w:hAnsi="Calibri" w:cs="Calibri"/>
                <w:color w:val="000000"/>
              </w:rPr>
            </w:pPr>
            <w:r>
              <w:rPr>
                <w:rFonts w:ascii="Calibri" w:hAnsi="Calibri" w:cs="Calibri"/>
                <w:color w:val="000000"/>
              </w:rPr>
              <w:t>25</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jc w:val="center"/>
              <w:rPr>
                <w:rFonts w:ascii="Calibri" w:hAnsi="Calibri" w:cs="Calibri"/>
                <w:color w:val="000000"/>
              </w:rPr>
            </w:pPr>
            <w:r>
              <w:rPr>
                <w:rFonts w:ascii="Calibri" w:hAnsi="Calibri" w:cs="Calibri"/>
                <w:color w:val="000000"/>
              </w:rPr>
              <w:t>1350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jc w:val="center"/>
              <w:rPr>
                <w:rFonts w:ascii="Calibri" w:hAnsi="Calibri" w:cs="Calibri"/>
                <w:color w:val="000000"/>
              </w:rPr>
            </w:pPr>
            <w:r>
              <w:rPr>
                <w:rFonts w:ascii="Calibri" w:hAnsi="Calibri" w:cs="Calibri"/>
                <w:color w:val="000000"/>
              </w:rPr>
              <w:t>3484</w:t>
            </w:r>
          </w:p>
        </w:tc>
      </w:tr>
      <w:tr w:rsidR="00C13873" w:rsidTr="006F4ACC">
        <w:trPr>
          <w:trHeight w:val="300"/>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3873" w:rsidRDefault="00C13873" w:rsidP="006F4ACC">
            <w:pPr>
              <w:rPr>
                <w:rFonts w:ascii="Calibri" w:hAnsi="Calibri" w:cs="Calibri"/>
                <w:color w:val="000000"/>
              </w:rPr>
            </w:pPr>
            <w:r>
              <w:rPr>
                <w:rFonts w:ascii="Calibri" w:hAnsi="Calibri" w:cs="Calibri"/>
                <w:color w:val="000000"/>
              </w:rPr>
              <w:t>Anno 2019</w:t>
            </w:r>
          </w:p>
        </w:tc>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3873" w:rsidRDefault="00C13873" w:rsidP="006F4ACC">
            <w:pPr>
              <w:jc w:val="center"/>
              <w:rPr>
                <w:rFonts w:ascii="Calibri" w:hAnsi="Calibri" w:cs="Calibri"/>
                <w:color w:val="000000"/>
              </w:rPr>
            </w:pPr>
            <w:r>
              <w:rPr>
                <w:rFonts w:ascii="Calibri" w:hAnsi="Calibri" w:cs="Calibri"/>
                <w:color w:val="000000"/>
              </w:rPr>
              <w:t>290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3873" w:rsidRDefault="00C13873" w:rsidP="006F4ACC">
            <w:pPr>
              <w:jc w:val="center"/>
              <w:rPr>
                <w:rFonts w:ascii="Calibri" w:hAnsi="Calibri" w:cs="Calibri"/>
                <w:color w:val="000000"/>
              </w:rPr>
            </w:pPr>
            <w:r>
              <w:rPr>
                <w:rFonts w:ascii="Calibri" w:hAnsi="Calibri" w:cs="Calibri"/>
                <w:color w:val="000000"/>
              </w:rPr>
              <w:t>183 C.I.  651 CIE</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3873" w:rsidRDefault="00C13873" w:rsidP="006F4ACC">
            <w:pPr>
              <w:jc w:val="center"/>
              <w:rPr>
                <w:rFonts w:ascii="Calibri" w:hAnsi="Calibri" w:cs="Calibri"/>
                <w:color w:val="000000"/>
              </w:rPr>
            </w:pPr>
            <w:r>
              <w:rPr>
                <w:rFonts w:ascii="Calibri" w:hAnsi="Calibri" w:cs="Calibri"/>
                <w:color w:val="000000"/>
              </w:rPr>
              <w:t>32</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3873" w:rsidRDefault="00C13873" w:rsidP="006F4ACC">
            <w:pPr>
              <w:jc w:val="center"/>
              <w:rPr>
                <w:rFonts w:ascii="Calibri" w:hAnsi="Calibri" w:cs="Calibri"/>
                <w:color w:val="000000"/>
              </w:rPr>
            </w:pPr>
            <w:r>
              <w:rPr>
                <w:rFonts w:ascii="Calibri" w:hAnsi="Calibri" w:cs="Calibri"/>
                <w:color w:val="000000"/>
              </w:rPr>
              <w:t>1381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3873" w:rsidRDefault="00C13873" w:rsidP="006F4ACC">
            <w:pPr>
              <w:jc w:val="center"/>
              <w:rPr>
                <w:rFonts w:ascii="Calibri" w:hAnsi="Calibri" w:cs="Calibri"/>
                <w:color w:val="000000"/>
              </w:rPr>
            </w:pPr>
            <w:r>
              <w:rPr>
                <w:rFonts w:ascii="Calibri" w:hAnsi="Calibri" w:cs="Calibri"/>
                <w:color w:val="000000"/>
              </w:rPr>
              <w:t>3514</w:t>
            </w:r>
          </w:p>
        </w:tc>
      </w:tr>
      <w:tr w:rsidR="00C13873" w:rsidTr="006F4ACC">
        <w:trPr>
          <w:trHeight w:val="315"/>
        </w:trPr>
        <w:tc>
          <w:tcPr>
            <w:tcW w:w="2200" w:type="dxa"/>
            <w:tcBorders>
              <w:top w:val="single" w:sz="4" w:space="0" w:color="auto"/>
              <w:left w:val="nil"/>
              <w:bottom w:val="single" w:sz="4" w:space="0" w:color="auto"/>
              <w:right w:val="nil"/>
            </w:tcBorders>
            <w:shd w:val="clear" w:color="auto" w:fill="auto"/>
            <w:noWrap/>
            <w:vAlign w:val="bottom"/>
            <w:hideMark/>
          </w:tcPr>
          <w:p w:rsidR="00C13873" w:rsidRDefault="00C13873" w:rsidP="006F4ACC">
            <w:pPr>
              <w:jc w:val="center"/>
              <w:rPr>
                <w:rFonts w:ascii="Calibri" w:hAnsi="Calibri" w:cs="Calibri"/>
                <w:color w:val="000000"/>
              </w:rPr>
            </w:pPr>
          </w:p>
        </w:tc>
        <w:tc>
          <w:tcPr>
            <w:tcW w:w="1820" w:type="dxa"/>
            <w:tcBorders>
              <w:top w:val="single" w:sz="4" w:space="0" w:color="auto"/>
              <w:left w:val="nil"/>
              <w:bottom w:val="single" w:sz="4" w:space="0" w:color="auto"/>
              <w:right w:val="nil"/>
            </w:tcBorders>
            <w:shd w:val="clear" w:color="auto" w:fill="auto"/>
            <w:noWrap/>
            <w:vAlign w:val="bottom"/>
            <w:hideMark/>
          </w:tcPr>
          <w:p w:rsidR="00C13873" w:rsidRDefault="00C13873" w:rsidP="006F4ACC">
            <w:pPr>
              <w:rPr>
                <w:sz w:val="20"/>
                <w:szCs w:val="20"/>
              </w:rPr>
            </w:pPr>
          </w:p>
        </w:tc>
        <w:tc>
          <w:tcPr>
            <w:tcW w:w="1660" w:type="dxa"/>
            <w:tcBorders>
              <w:top w:val="single" w:sz="4" w:space="0" w:color="auto"/>
              <w:left w:val="nil"/>
              <w:bottom w:val="single" w:sz="4" w:space="0" w:color="auto"/>
              <w:right w:val="nil"/>
            </w:tcBorders>
            <w:shd w:val="clear" w:color="auto" w:fill="auto"/>
            <w:noWrap/>
            <w:vAlign w:val="bottom"/>
            <w:hideMark/>
          </w:tcPr>
          <w:p w:rsidR="00C13873" w:rsidRDefault="00C13873" w:rsidP="006F4ACC">
            <w:pPr>
              <w:rPr>
                <w:sz w:val="20"/>
                <w:szCs w:val="20"/>
              </w:rPr>
            </w:pPr>
          </w:p>
        </w:tc>
        <w:tc>
          <w:tcPr>
            <w:tcW w:w="1460" w:type="dxa"/>
            <w:tcBorders>
              <w:top w:val="single" w:sz="4" w:space="0" w:color="auto"/>
              <w:left w:val="nil"/>
              <w:bottom w:val="single" w:sz="4" w:space="0" w:color="auto"/>
              <w:right w:val="nil"/>
            </w:tcBorders>
            <w:shd w:val="clear" w:color="auto" w:fill="auto"/>
            <w:noWrap/>
            <w:vAlign w:val="bottom"/>
            <w:hideMark/>
          </w:tcPr>
          <w:p w:rsidR="00C13873" w:rsidRDefault="00C13873" w:rsidP="006F4ACC">
            <w:pPr>
              <w:rPr>
                <w:sz w:val="20"/>
                <w:szCs w:val="20"/>
              </w:rPr>
            </w:pPr>
          </w:p>
        </w:tc>
        <w:tc>
          <w:tcPr>
            <w:tcW w:w="1500" w:type="dxa"/>
            <w:tcBorders>
              <w:top w:val="single" w:sz="4" w:space="0" w:color="auto"/>
              <w:left w:val="nil"/>
              <w:bottom w:val="single" w:sz="4" w:space="0" w:color="auto"/>
              <w:right w:val="nil"/>
            </w:tcBorders>
            <w:shd w:val="clear" w:color="auto" w:fill="auto"/>
            <w:noWrap/>
            <w:vAlign w:val="bottom"/>
            <w:hideMark/>
          </w:tcPr>
          <w:p w:rsidR="00C13873" w:rsidRDefault="00C13873" w:rsidP="006F4ACC">
            <w:pPr>
              <w:rPr>
                <w:sz w:val="20"/>
                <w:szCs w:val="20"/>
              </w:rPr>
            </w:pPr>
          </w:p>
        </w:tc>
        <w:tc>
          <w:tcPr>
            <w:tcW w:w="960" w:type="dxa"/>
            <w:tcBorders>
              <w:top w:val="single" w:sz="4" w:space="0" w:color="auto"/>
              <w:left w:val="nil"/>
              <w:bottom w:val="single" w:sz="4" w:space="0" w:color="auto"/>
              <w:right w:val="nil"/>
            </w:tcBorders>
            <w:shd w:val="clear" w:color="auto" w:fill="auto"/>
            <w:noWrap/>
            <w:vAlign w:val="bottom"/>
            <w:hideMark/>
          </w:tcPr>
          <w:p w:rsidR="00C13873" w:rsidRDefault="00C13873" w:rsidP="006F4ACC">
            <w:pPr>
              <w:rPr>
                <w:sz w:val="20"/>
                <w:szCs w:val="20"/>
              </w:rPr>
            </w:pPr>
          </w:p>
        </w:tc>
      </w:tr>
      <w:tr w:rsidR="00C13873" w:rsidTr="006F4ACC">
        <w:trPr>
          <w:trHeight w:val="315"/>
        </w:trPr>
        <w:tc>
          <w:tcPr>
            <w:tcW w:w="2200" w:type="dxa"/>
            <w:tcBorders>
              <w:top w:val="single" w:sz="4" w:space="0" w:color="auto"/>
              <w:left w:val="nil"/>
              <w:bottom w:val="single" w:sz="4" w:space="0" w:color="auto"/>
              <w:right w:val="nil"/>
            </w:tcBorders>
            <w:shd w:val="clear" w:color="auto" w:fill="auto"/>
            <w:noWrap/>
            <w:vAlign w:val="bottom"/>
          </w:tcPr>
          <w:p w:rsidR="00C13873" w:rsidRDefault="00C13873" w:rsidP="006F4ACC">
            <w:pPr>
              <w:jc w:val="center"/>
              <w:rPr>
                <w:rFonts w:ascii="Calibri" w:hAnsi="Calibri" w:cs="Calibri"/>
                <w:color w:val="000000"/>
              </w:rPr>
            </w:pPr>
          </w:p>
        </w:tc>
        <w:tc>
          <w:tcPr>
            <w:tcW w:w="1820" w:type="dxa"/>
            <w:tcBorders>
              <w:top w:val="single" w:sz="4" w:space="0" w:color="auto"/>
              <w:left w:val="nil"/>
              <w:bottom w:val="single" w:sz="4" w:space="0" w:color="auto"/>
              <w:right w:val="nil"/>
            </w:tcBorders>
            <w:shd w:val="clear" w:color="auto" w:fill="auto"/>
            <w:noWrap/>
            <w:vAlign w:val="bottom"/>
          </w:tcPr>
          <w:p w:rsidR="00C13873" w:rsidRDefault="00C13873" w:rsidP="006F4ACC">
            <w:pPr>
              <w:rPr>
                <w:sz w:val="20"/>
                <w:szCs w:val="20"/>
              </w:rPr>
            </w:pPr>
          </w:p>
        </w:tc>
        <w:tc>
          <w:tcPr>
            <w:tcW w:w="1660" w:type="dxa"/>
            <w:tcBorders>
              <w:top w:val="single" w:sz="4" w:space="0" w:color="auto"/>
              <w:left w:val="nil"/>
              <w:bottom w:val="single" w:sz="4" w:space="0" w:color="auto"/>
              <w:right w:val="nil"/>
            </w:tcBorders>
            <w:shd w:val="clear" w:color="auto" w:fill="auto"/>
            <w:noWrap/>
            <w:vAlign w:val="bottom"/>
          </w:tcPr>
          <w:p w:rsidR="00C13873" w:rsidRDefault="00C13873" w:rsidP="006F4ACC">
            <w:pPr>
              <w:rPr>
                <w:sz w:val="20"/>
                <w:szCs w:val="20"/>
              </w:rPr>
            </w:pPr>
          </w:p>
        </w:tc>
        <w:tc>
          <w:tcPr>
            <w:tcW w:w="1460" w:type="dxa"/>
            <w:tcBorders>
              <w:top w:val="single" w:sz="4" w:space="0" w:color="auto"/>
              <w:left w:val="nil"/>
              <w:bottom w:val="single" w:sz="4" w:space="0" w:color="auto"/>
              <w:right w:val="nil"/>
            </w:tcBorders>
            <w:shd w:val="clear" w:color="auto" w:fill="auto"/>
            <w:noWrap/>
            <w:vAlign w:val="bottom"/>
          </w:tcPr>
          <w:p w:rsidR="00C13873" w:rsidRDefault="00C13873" w:rsidP="006F4ACC">
            <w:pPr>
              <w:rPr>
                <w:sz w:val="20"/>
                <w:szCs w:val="20"/>
              </w:rPr>
            </w:pPr>
          </w:p>
        </w:tc>
        <w:tc>
          <w:tcPr>
            <w:tcW w:w="1500" w:type="dxa"/>
            <w:tcBorders>
              <w:top w:val="single" w:sz="4" w:space="0" w:color="auto"/>
              <w:left w:val="nil"/>
              <w:bottom w:val="single" w:sz="4" w:space="0" w:color="auto"/>
              <w:right w:val="nil"/>
            </w:tcBorders>
            <w:shd w:val="clear" w:color="auto" w:fill="auto"/>
            <w:noWrap/>
            <w:vAlign w:val="bottom"/>
          </w:tcPr>
          <w:p w:rsidR="00C13873" w:rsidRDefault="00C13873" w:rsidP="006F4ACC">
            <w:pPr>
              <w:rPr>
                <w:sz w:val="20"/>
                <w:szCs w:val="20"/>
              </w:rPr>
            </w:pPr>
          </w:p>
        </w:tc>
        <w:tc>
          <w:tcPr>
            <w:tcW w:w="960" w:type="dxa"/>
            <w:tcBorders>
              <w:top w:val="single" w:sz="4" w:space="0" w:color="auto"/>
              <w:left w:val="nil"/>
              <w:bottom w:val="single" w:sz="4" w:space="0" w:color="auto"/>
              <w:right w:val="nil"/>
            </w:tcBorders>
            <w:shd w:val="clear" w:color="auto" w:fill="auto"/>
            <w:noWrap/>
            <w:vAlign w:val="bottom"/>
          </w:tcPr>
          <w:p w:rsidR="00C13873" w:rsidRDefault="00C13873" w:rsidP="006F4ACC">
            <w:pPr>
              <w:rPr>
                <w:sz w:val="20"/>
                <w:szCs w:val="20"/>
              </w:rPr>
            </w:pPr>
          </w:p>
        </w:tc>
      </w:tr>
      <w:tr w:rsidR="00C13873" w:rsidTr="006F4ACC">
        <w:trPr>
          <w:trHeight w:val="795"/>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3873" w:rsidRDefault="00C13873" w:rsidP="006F4ACC">
            <w:pPr>
              <w:rPr>
                <w:rFonts w:ascii="Calibri" w:hAnsi="Calibri" w:cs="Calibri"/>
                <w:b/>
                <w:bCs/>
                <w:color w:val="000000"/>
              </w:rPr>
            </w:pPr>
            <w:proofErr w:type="gramStart"/>
            <w:r>
              <w:rPr>
                <w:rFonts w:ascii="Calibri" w:hAnsi="Calibri" w:cs="Calibri"/>
                <w:b/>
                <w:bCs/>
                <w:color w:val="000000"/>
              </w:rPr>
              <w:t>indicatori</w:t>
            </w:r>
            <w:proofErr w:type="gramEnd"/>
            <w:r>
              <w:rPr>
                <w:rFonts w:ascii="Calibri" w:hAnsi="Calibri" w:cs="Calibri"/>
                <w:b/>
                <w:bCs/>
                <w:color w:val="000000"/>
              </w:rPr>
              <w:t>:</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13873" w:rsidRDefault="00C13873" w:rsidP="006F4ACC">
            <w:pPr>
              <w:jc w:val="center"/>
              <w:rPr>
                <w:rFonts w:ascii="Arial" w:hAnsi="Arial" w:cs="Arial"/>
                <w:color w:val="000000"/>
                <w:sz w:val="20"/>
                <w:szCs w:val="20"/>
              </w:rPr>
            </w:pPr>
            <w:r>
              <w:rPr>
                <w:rFonts w:ascii="Arial" w:hAnsi="Arial" w:cs="Arial"/>
                <w:color w:val="000000"/>
                <w:sz w:val="20"/>
                <w:szCs w:val="20"/>
              </w:rPr>
              <w:t xml:space="preserve">n. persone estratte per </w:t>
            </w:r>
            <w:proofErr w:type="spellStart"/>
            <w:r>
              <w:rPr>
                <w:rFonts w:ascii="Arial" w:hAnsi="Arial" w:cs="Arial"/>
                <w:color w:val="000000"/>
                <w:sz w:val="20"/>
                <w:szCs w:val="20"/>
              </w:rPr>
              <w:t>s.f</w:t>
            </w:r>
            <w:proofErr w:type="spellEnd"/>
            <w:r>
              <w:rPr>
                <w:rFonts w:ascii="Arial" w:hAnsi="Arial" w:cs="Arial"/>
                <w:color w:val="000000"/>
                <w:sz w:val="20"/>
                <w:szCs w:val="20"/>
              </w:rPr>
              <w:t>. storici con ricerca d’archivio</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13873" w:rsidRDefault="00C13873" w:rsidP="006F4ACC">
            <w:pPr>
              <w:jc w:val="center"/>
              <w:rPr>
                <w:rFonts w:ascii="Arial" w:hAnsi="Arial" w:cs="Arial"/>
                <w:color w:val="000000"/>
                <w:sz w:val="20"/>
                <w:szCs w:val="20"/>
              </w:rPr>
            </w:pPr>
            <w:r>
              <w:rPr>
                <w:rFonts w:ascii="Arial" w:hAnsi="Arial" w:cs="Arial"/>
                <w:color w:val="000000"/>
                <w:sz w:val="20"/>
                <w:szCs w:val="20"/>
              </w:rPr>
              <w:t>n. pratiche emigrazioni</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3873" w:rsidRDefault="00C13873" w:rsidP="006F4ACC">
            <w:pPr>
              <w:jc w:val="center"/>
              <w:rPr>
                <w:rFonts w:ascii="Arial" w:hAnsi="Arial" w:cs="Arial"/>
                <w:color w:val="000000"/>
                <w:sz w:val="20"/>
                <w:szCs w:val="20"/>
              </w:rPr>
            </w:pPr>
            <w:r>
              <w:rPr>
                <w:rFonts w:ascii="Arial" w:hAnsi="Arial" w:cs="Arial"/>
                <w:color w:val="000000"/>
                <w:sz w:val="20"/>
                <w:szCs w:val="20"/>
              </w:rPr>
              <w:t>n. pratiche immigrazioni</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13873" w:rsidRDefault="00C13873" w:rsidP="006F4ACC">
            <w:pPr>
              <w:jc w:val="center"/>
              <w:rPr>
                <w:rFonts w:ascii="Arial" w:hAnsi="Arial" w:cs="Arial"/>
                <w:color w:val="000000"/>
                <w:sz w:val="20"/>
                <w:szCs w:val="20"/>
              </w:rPr>
            </w:pPr>
            <w:r>
              <w:rPr>
                <w:rFonts w:ascii="Arial" w:hAnsi="Arial" w:cs="Arial"/>
                <w:color w:val="000000"/>
                <w:sz w:val="20"/>
                <w:szCs w:val="20"/>
              </w:rPr>
              <w:t>n. cambi indirizzo</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3873" w:rsidRDefault="00C13873" w:rsidP="006F4ACC">
            <w:pPr>
              <w:jc w:val="center"/>
              <w:rPr>
                <w:rFonts w:ascii="Arial" w:hAnsi="Arial" w:cs="Arial"/>
                <w:color w:val="000000"/>
                <w:sz w:val="20"/>
                <w:szCs w:val="20"/>
              </w:rPr>
            </w:pPr>
          </w:p>
        </w:tc>
      </w:tr>
      <w:tr w:rsidR="00C13873" w:rsidTr="006F4ACC">
        <w:trPr>
          <w:trHeight w:val="315"/>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3873" w:rsidRDefault="00C13873" w:rsidP="006F4ACC">
            <w:pPr>
              <w:rPr>
                <w:rFonts w:ascii="Calibri" w:hAnsi="Calibri" w:cs="Calibri"/>
                <w:color w:val="000000"/>
              </w:rPr>
            </w:pPr>
            <w:proofErr w:type="gramStart"/>
            <w:r>
              <w:rPr>
                <w:rFonts w:ascii="Calibri" w:hAnsi="Calibri" w:cs="Calibri"/>
                <w:color w:val="000000"/>
              </w:rPr>
              <w:t>anno</w:t>
            </w:r>
            <w:proofErr w:type="gramEnd"/>
            <w:r>
              <w:rPr>
                <w:rFonts w:ascii="Calibri" w:hAnsi="Calibri" w:cs="Calibri"/>
                <w:color w:val="000000"/>
              </w:rPr>
              <w:t xml:space="preserve"> 2016</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3873" w:rsidRDefault="00C13873" w:rsidP="006F4ACC">
            <w:pPr>
              <w:jc w:val="center"/>
              <w:rPr>
                <w:rFonts w:ascii="Calibri" w:hAnsi="Calibri" w:cs="Calibri"/>
                <w:color w:val="000000"/>
              </w:rPr>
            </w:pPr>
            <w:r>
              <w:rPr>
                <w:rFonts w:ascii="Calibri" w:hAnsi="Calibri" w:cs="Calibri"/>
                <w:color w:val="000000"/>
              </w:rPr>
              <w:t>35</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3873" w:rsidRDefault="00C13873" w:rsidP="006F4ACC">
            <w:pPr>
              <w:jc w:val="center"/>
              <w:rPr>
                <w:rFonts w:ascii="Calibri" w:hAnsi="Calibri" w:cs="Calibri"/>
                <w:color w:val="000000"/>
              </w:rPr>
            </w:pPr>
            <w:r>
              <w:rPr>
                <w:rFonts w:ascii="Calibri" w:hAnsi="Calibri" w:cs="Calibri"/>
                <w:color w:val="000000"/>
              </w:rPr>
              <w:t>226</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jc w:val="center"/>
              <w:rPr>
                <w:rFonts w:ascii="Calibri" w:hAnsi="Calibri" w:cs="Calibri"/>
                <w:color w:val="000000"/>
              </w:rPr>
            </w:pPr>
            <w:r>
              <w:rPr>
                <w:rFonts w:ascii="Calibri" w:hAnsi="Calibri" w:cs="Calibri"/>
                <w:color w:val="000000"/>
              </w:rPr>
              <w:t>252</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jc w:val="center"/>
              <w:rPr>
                <w:rFonts w:ascii="Calibri" w:hAnsi="Calibri" w:cs="Calibri"/>
                <w:color w:val="000000"/>
              </w:rPr>
            </w:pPr>
            <w:r>
              <w:rPr>
                <w:rFonts w:ascii="Calibri" w:hAnsi="Calibri" w:cs="Calibri"/>
                <w:color w:val="000000"/>
              </w:rPr>
              <w:t>128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jc w:val="center"/>
              <w:rPr>
                <w:rFonts w:ascii="Calibri" w:hAnsi="Calibri" w:cs="Calibri"/>
                <w:color w:val="000000"/>
              </w:rPr>
            </w:pPr>
          </w:p>
        </w:tc>
      </w:tr>
      <w:tr w:rsidR="00C13873" w:rsidTr="006F4ACC">
        <w:trPr>
          <w:trHeight w:val="300"/>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rPr>
                <w:rFonts w:ascii="Calibri" w:hAnsi="Calibri" w:cs="Calibri"/>
                <w:color w:val="000000"/>
              </w:rPr>
            </w:pPr>
            <w:proofErr w:type="gramStart"/>
            <w:r>
              <w:rPr>
                <w:rFonts w:ascii="Calibri" w:hAnsi="Calibri" w:cs="Calibri"/>
                <w:color w:val="000000"/>
              </w:rPr>
              <w:t>anno</w:t>
            </w:r>
            <w:proofErr w:type="gramEnd"/>
            <w:r>
              <w:rPr>
                <w:rFonts w:ascii="Calibri" w:hAnsi="Calibri" w:cs="Calibri"/>
                <w:color w:val="000000"/>
              </w:rPr>
              <w:t xml:space="preserve"> 2017</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3873" w:rsidRDefault="00C13873" w:rsidP="006F4ACC">
            <w:pPr>
              <w:jc w:val="center"/>
              <w:rPr>
                <w:rFonts w:ascii="Calibri" w:hAnsi="Calibri" w:cs="Calibri"/>
                <w:color w:val="000000"/>
              </w:rPr>
            </w:pPr>
            <w:r>
              <w:rPr>
                <w:rFonts w:ascii="Calibri" w:hAnsi="Calibri" w:cs="Calibri"/>
                <w:color w:val="000000"/>
              </w:rPr>
              <w:t>48</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3873" w:rsidRDefault="00C13873" w:rsidP="006F4ACC">
            <w:pPr>
              <w:jc w:val="center"/>
              <w:rPr>
                <w:rFonts w:ascii="Calibri" w:hAnsi="Calibri" w:cs="Calibri"/>
                <w:color w:val="000000"/>
              </w:rPr>
            </w:pPr>
            <w:r>
              <w:rPr>
                <w:rFonts w:ascii="Calibri" w:hAnsi="Calibri" w:cs="Calibri"/>
                <w:color w:val="000000"/>
              </w:rPr>
              <w:t>251</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jc w:val="center"/>
              <w:rPr>
                <w:rFonts w:ascii="Calibri" w:hAnsi="Calibri" w:cs="Calibri"/>
                <w:color w:val="000000"/>
              </w:rPr>
            </w:pPr>
            <w:r>
              <w:rPr>
                <w:rFonts w:ascii="Calibri" w:hAnsi="Calibri" w:cs="Calibri"/>
                <w:color w:val="000000"/>
              </w:rPr>
              <w:t>312</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jc w:val="center"/>
              <w:rPr>
                <w:rFonts w:ascii="Calibri" w:hAnsi="Calibri" w:cs="Calibri"/>
                <w:color w:val="000000"/>
              </w:rPr>
            </w:pPr>
            <w:r>
              <w:rPr>
                <w:rFonts w:ascii="Calibri" w:hAnsi="Calibri" w:cs="Calibri"/>
                <w:color w:val="000000"/>
              </w:rPr>
              <w:t>124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jc w:val="center"/>
              <w:rPr>
                <w:rFonts w:ascii="Calibri" w:hAnsi="Calibri" w:cs="Calibri"/>
                <w:color w:val="000000"/>
              </w:rPr>
            </w:pPr>
          </w:p>
        </w:tc>
      </w:tr>
      <w:tr w:rsidR="00C13873" w:rsidTr="006F4ACC">
        <w:trPr>
          <w:trHeight w:val="300"/>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rPr>
                <w:rFonts w:ascii="Calibri" w:hAnsi="Calibri" w:cs="Calibri"/>
                <w:color w:val="000000"/>
              </w:rPr>
            </w:pPr>
            <w:proofErr w:type="gramStart"/>
            <w:r>
              <w:rPr>
                <w:rFonts w:ascii="Calibri" w:hAnsi="Calibri" w:cs="Calibri"/>
                <w:color w:val="000000"/>
              </w:rPr>
              <w:t>anno</w:t>
            </w:r>
            <w:proofErr w:type="gramEnd"/>
            <w:r>
              <w:rPr>
                <w:rFonts w:ascii="Calibri" w:hAnsi="Calibri" w:cs="Calibri"/>
                <w:color w:val="000000"/>
              </w:rPr>
              <w:t xml:space="preserve"> 2018</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3873" w:rsidRDefault="00C13873" w:rsidP="006F4ACC">
            <w:pPr>
              <w:jc w:val="center"/>
              <w:rPr>
                <w:rFonts w:ascii="Calibri" w:hAnsi="Calibri" w:cs="Calibri"/>
                <w:color w:val="000000"/>
              </w:rPr>
            </w:pPr>
            <w:r>
              <w:rPr>
                <w:rFonts w:ascii="Calibri" w:hAnsi="Calibri" w:cs="Calibri"/>
                <w:color w:val="000000"/>
              </w:rPr>
              <w:t>55</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3873" w:rsidRDefault="00C13873" w:rsidP="006F4ACC">
            <w:pPr>
              <w:jc w:val="center"/>
              <w:rPr>
                <w:rFonts w:ascii="Calibri" w:hAnsi="Calibri" w:cs="Calibri"/>
                <w:color w:val="000000"/>
              </w:rPr>
            </w:pPr>
            <w:r>
              <w:rPr>
                <w:rFonts w:ascii="Calibri" w:hAnsi="Calibri" w:cs="Calibri"/>
                <w:color w:val="000000"/>
              </w:rPr>
              <w:t>244</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jc w:val="center"/>
              <w:rPr>
                <w:rFonts w:ascii="Calibri" w:hAnsi="Calibri" w:cs="Calibri"/>
                <w:color w:val="000000"/>
              </w:rPr>
            </w:pPr>
            <w:r>
              <w:rPr>
                <w:rFonts w:ascii="Calibri" w:hAnsi="Calibri" w:cs="Calibri"/>
                <w:color w:val="000000"/>
              </w:rPr>
              <w:t>293</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jc w:val="center"/>
              <w:rPr>
                <w:rFonts w:ascii="Calibri" w:hAnsi="Calibri" w:cs="Calibri"/>
                <w:color w:val="000000"/>
              </w:rPr>
            </w:pPr>
            <w:r>
              <w:rPr>
                <w:rFonts w:ascii="Calibri" w:hAnsi="Calibri" w:cs="Calibri"/>
                <w:color w:val="000000"/>
              </w:rPr>
              <w:t>154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jc w:val="center"/>
              <w:rPr>
                <w:rFonts w:ascii="Calibri" w:hAnsi="Calibri" w:cs="Calibri"/>
                <w:color w:val="000000"/>
              </w:rPr>
            </w:pPr>
          </w:p>
        </w:tc>
      </w:tr>
      <w:tr w:rsidR="00C13873" w:rsidTr="006F4ACC">
        <w:trPr>
          <w:trHeight w:val="300"/>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3873" w:rsidRDefault="00C13873" w:rsidP="006F4ACC">
            <w:pPr>
              <w:rPr>
                <w:rFonts w:ascii="Calibri" w:hAnsi="Calibri" w:cs="Calibri"/>
                <w:color w:val="000000"/>
              </w:rPr>
            </w:pPr>
            <w:r>
              <w:rPr>
                <w:rFonts w:ascii="Calibri" w:hAnsi="Calibri" w:cs="Calibri"/>
                <w:color w:val="000000"/>
              </w:rPr>
              <w:t>ANNO 2019</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rsidR="00C13873" w:rsidRDefault="00C13873" w:rsidP="006F4ACC">
            <w:pPr>
              <w:jc w:val="center"/>
              <w:rPr>
                <w:rFonts w:ascii="Calibri" w:hAnsi="Calibri" w:cs="Calibri"/>
                <w:color w:val="000000"/>
              </w:rPr>
            </w:pPr>
            <w:r>
              <w:rPr>
                <w:rFonts w:ascii="Calibri" w:hAnsi="Calibri" w:cs="Calibri"/>
                <w:color w:val="000000"/>
              </w:rPr>
              <w:t>72</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C13873" w:rsidRDefault="00C13873" w:rsidP="006F4ACC">
            <w:pPr>
              <w:jc w:val="center"/>
              <w:rPr>
                <w:rFonts w:ascii="Calibri" w:hAnsi="Calibri" w:cs="Calibri"/>
                <w:color w:val="000000"/>
              </w:rPr>
            </w:pPr>
            <w:r>
              <w:rPr>
                <w:rFonts w:ascii="Calibri" w:hAnsi="Calibri" w:cs="Calibri"/>
                <w:color w:val="000000"/>
              </w:rPr>
              <w:t>255</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3873" w:rsidRDefault="00C13873" w:rsidP="006F4ACC">
            <w:pPr>
              <w:jc w:val="center"/>
              <w:rPr>
                <w:rFonts w:ascii="Calibri" w:hAnsi="Calibri" w:cs="Calibri"/>
                <w:color w:val="000000"/>
              </w:rPr>
            </w:pPr>
            <w:r>
              <w:rPr>
                <w:rFonts w:ascii="Calibri" w:hAnsi="Calibri" w:cs="Calibri"/>
                <w:color w:val="000000"/>
              </w:rPr>
              <w:t>317</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3873" w:rsidRDefault="00C13873" w:rsidP="006F4ACC">
            <w:pPr>
              <w:jc w:val="center"/>
              <w:rPr>
                <w:rFonts w:ascii="Calibri" w:hAnsi="Calibri" w:cs="Calibri"/>
                <w:color w:val="000000"/>
              </w:rPr>
            </w:pPr>
            <w:r>
              <w:rPr>
                <w:rFonts w:ascii="Calibri" w:hAnsi="Calibri" w:cs="Calibri"/>
                <w:color w:val="000000"/>
              </w:rPr>
              <w:t>193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3873" w:rsidRDefault="00C13873" w:rsidP="006F4ACC">
            <w:pPr>
              <w:jc w:val="center"/>
              <w:rPr>
                <w:rFonts w:ascii="Calibri" w:hAnsi="Calibri" w:cs="Calibri"/>
                <w:color w:val="000000"/>
              </w:rPr>
            </w:pPr>
          </w:p>
        </w:tc>
      </w:tr>
    </w:tbl>
    <w:p w:rsidR="00C13873" w:rsidRDefault="00C13873" w:rsidP="00C13873">
      <w:pPr>
        <w:jc w:val="center"/>
      </w:pPr>
    </w:p>
    <w:p w:rsidR="00C13873" w:rsidRDefault="00C13873" w:rsidP="00C13873">
      <w:pPr>
        <w:jc w:val="center"/>
      </w:pPr>
    </w:p>
    <w:p w:rsidR="00C13873" w:rsidRDefault="00C13873" w:rsidP="00C13873">
      <w:pPr>
        <w:jc w:val="center"/>
      </w:pPr>
    </w:p>
    <w:p w:rsidR="00C13873" w:rsidRDefault="00C13873" w:rsidP="00C13873">
      <w:pPr>
        <w:jc w:val="center"/>
      </w:pPr>
    </w:p>
    <w:p w:rsidR="00C13873" w:rsidRDefault="00C13873" w:rsidP="00C13873">
      <w:pPr>
        <w:jc w:val="center"/>
      </w:pPr>
    </w:p>
    <w:p w:rsidR="00C13873" w:rsidRDefault="00C13873" w:rsidP="00C13873">
      <w:pPr>
        <w:jc w:val="center"/>
      </w:pPr>
    </w:p>
    <w:tbl>
      <w:tblPr>
        <w:tblW w:w="9889" w:type="dxa"/>
        <w:tblCellMar>
          <w:left w:w="70" w:type="dxa"/>
          <w:right w:w="70" w:type="dxa"/>
        </w:tblCellMar>
        <w:tblLook w:val="04A0" w:firstRow="1" w:lastRow="0" w:firstColumn="1" w:lastColumn="0" w:noHBand="0" w:noVBand="1"/>
      </w:tblPr>
      <w:tblGrid>
        <w:gridCol w:w="51"/>
        <w:gridCol w:w="2295"/>
        <w:gridCol w:w="959"/>
        <w:gridCol w:w="941"/>
        <w:gridCol w:w="1731"/>
        <w:gridCol w:w="1523"/>
        <w:gridCol w:w="1565"/>
        <w:gridCol w:w="1002"/>
        <w:gridCol w:w="84"/>
        <w:gridCol w:w="43"/>
      </w:tblGrid>
      <w:tr w:rsidR="00C13873" w:rsidTr="00C13873">
        <w:trPr>
          <w:gridBefore w:val="1"/>
          <w:gridAfter w:val="2"/>
          <w:wBefore w:w="70" w:type="dxa"/>
          <w:wAfter w:w="219" w:type="dxa"/>
          <w:trHeight w:val="1200"/>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3873" w:rsidRDefault="00C13873" w:rsidP="006F4ACC">
            <w:pPr>
              <w:rPr>
                <w:rFonts w:ascii="Calibri" w:hAnsi="Calibri" w:cs="Calibri"/>
                <w:b/>
                <w:bCs/>
                <w:color w:val="000000"/>
              </w:rPr>
            </w:pPr>
            <w:proofErr w:type="gramStart"/>
            <w:r>
              <w:rPr>
                <w:rFonts w:ascii="Calibri" w:hAnsi="Calibri" w:cs="Calibri"/>
                <w:b/>
                <w:bCs/>
                <w:color w:val="000000"/>
              </w:rPr>
              <w:t>indicatori</w:t>
            </w:r>
            <w:proofErr w:type="gramEnd"/>
            <w:r>
              <w:rPr>
                <w:rFonts w:ascii="Calibri" w:hAnsi="Calibri" w:cs="Calibri"/>
                <w:b/>
                <w:bCs/>
                <w:color w:val="000000"/>
              </w:rPr>
              <w:t>:</w:t>
            </w:r>
          </w:p>
        </w:tc>
        <w:tc>
          <w:tcPr>
            <w:tcW w:w="182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13873" w:rsidRDefault="00C13873" w:rsidP="006F4ACC">
            <w:pPr>
              <w:jc w:val="center"/>
              <w:rPr>
                <w:rFonts w:ascii="Calibri" w:hAnsi="Calibri" w:cs="Calibri"/>
                <w:color w:val="000000"/>
              </w:rPr>
            </w:pPr>
            <w:r>
              <w:rPr>
                <w:rFonts w:ascii="Calibri" w:hAnsi="Calibri" w:cs="Calibri"/>
                <w:color w:val="000000"/>
              </w:rPr>
              <w:t>n. acquisizioni e riconoscimenti cittadinanza italiana</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13873" w:rsidRDefault="00C13873" w:rsidP="006F4ACC">
            <w:pPr>
              <w:jc w:val="center"/>
              <w:rPr>
                <w:rFonts w:ascii="Calibri" w:hAnsi="Calibri" w:cs="Calibri"/>
                <w:color w:val="000000"/>
              </w:rPr>
            </w:pPr>
            <w:r>
              <w:rPr>
                <w:rFonts w:ascii="Calibri" w:hAnsi="Calibri" w:cs="Calibri"/>
                <w:color w:val="000000"/>
              </w:rPr>
              <w:t>n. matrimoni civili celebrati</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13873" w:rsidRDefault="00C13873" w:rsidP="006F4ACC">
            <w:pPr>
              <w:jc w:val="center"/>
              <w:rPr>
                <w:rFonts w:ascii="Calibri" w:hAnsi="Calibri" w:cs="Calibri"/>
                <w:color w:val="000000"/>
              </w:rPr>
            </w:pPr>
            <w:r>
              <w:rPr>
                <w:rFonts w:ascii="Calibri" w:hAnsi="Calibri" w:cs="Calibri"/>
                <w:color w:val="000000"/>
              </w:rPr>
              <w:t>n. certificati stato civile emessi</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13873" w:rsidRDefault="00C13873" w:rsidP="006F4ACC">
            <w:pPr>
              <w:jc w:val="center"/>
              <w:rPr>
                <w:rFonts w:ascii="Calibri" w:hAnsi="Calibri" w:cs="Calibri"/>
                <w:color w:val="000000"/>
              </w:rPr>
            </w:pPr>
            <w:r>
              <w:rPr>
                <w:rFonts w:ascii="Calibri" w:hAnsi="Calibri" w:cs="Calibri"/>
                <w:color w:val="000000"/>
              </w:rPr>
              <w:t>n. atti di nascita</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13873" w:rsidRDefault="00C13873" w:rsidP="006F4ACC">
            <w:pPr>
              <w:jc w:val="center"/>
              <w:rPr>
                <w:rFonts w:ascii="Calibri" w:hAnsi="Calibri" w:cs="Calibri"/>
                <w:color w:val="000000"/>
              </w:rPr>
            </w:pPr>
            <w:r>
              <w:rPr>
                <w:rFonts w:ascii="Calibri" w:hAnsi="Calibri" w:cs="Calibri"/>
                <w:color w:val="000000"/>
              </w:rPr>
              <w:t>n. atti di morte</w:t>
            </w:r>
          </w:p>
        </w:tc>
      </w:tr>
      <w:tr w:rsidR="00C13873" w:rsidTr="00C13873">
        <w:trPr>
          <w:gridBefore w:val="1"/>
          <w:gridAfter w:val="2"/>
          <w:wBefore w:w="70" w:type="dxa"/>
          <w:wAfter w:w="219" w:type="dxa"/>
          <w:trHeight w:val="315"/>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3873" w:rsidRDefault="00C13873" w:rsidP="006F4ACC">
            <w:pPr>
              <w:rPr>
                <w:rFonts w:ascii="Calibri" w:hAnsi="Calibri" w:cs="Calibri"/>
                <w:color w:val="000000"/>
              </w:rPr>
            </w:pPr>
            <w:proofErr w:type="gramStart"/>
            <w:r>
              <w:rPr>
                <w:rFonts w:ascii="Calibri" w:hAnsi="Calibri" w:cs="Calibri"/>
                <w:color w:val="000000"/>
              </w:rPr>
              <w:t>anno</w:t>
            </w:r>
            <w:proofErr w:type="gramEnd"/>
            <w:r>
              <w:rPr>
                <w:rFonts w:ascii="Calibri" w:hAnsi="Calibri" w:cs="Calibri"/>
                <w:color w:val="000000"/>
              </w:rPr>
              <w:t xml:space="preserve"> 2016</w:t>
            </w:r>
          </w:p>
        </w:tc>
        <w:tc>
          <w:tcPr>
            <w:tcW w:w="18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jc w:val="right"/>
              <w:rPr>
                <w:rFonts w:ascii="Calibri" w:hAnsi="Calibri" w:cs="Calibri"/>
                <w:color w:val="000000"/>
              </w:rPr>
            </w:pPr>
            <w:r>
              <w:rPr>
                <w:rFonts w:ascii="Calibri" w:hAnsi="Calibri" w:cs="Calibri"/>
                <w:color w:val="000000"/>
              </w:rPr>
              <w:t>36</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jc w:val="right"/>
              <w:rPr>
                <w:rFonts w:ascii="Calibri" w:hAnsi="Calibri" w:cs="Calibri"/>
                <w:color w:val="000000"/>
              </w:rPr>
            </w:pPr>
            <w:r>
              <w:rPr>
                <w:rFonts w:ascii="Calibri" w:hAnsi="Calibri" w:cs="Calibri"/>
                <w:color w:val="000000"/>
              </w:rPr>
              <w:t>10</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jc w:val="right"/>
              <w:rPr>
                <w:rFonts w:ascii="Calibri" w:hAnsi="Calibri" w:cs="Calibri"/>
                <w:color w:val="000000"/>
              </w:rPr>
            </w:pPr>
            <w:r>
              <w:rPr>
                <w:rFonts w:ascii="Calibri" w:hAnsi="Calibri" w:cs="Calibri"/>
                <w:color w:val="000000"/>
              </w:rPr>
              <w:t>730</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jc w:val="right"/>
              <w:rPr>
                <w:rFonts w:ascii="Calibri" w:hAnsi="Calibri" w:cs="Calibri"/>
                <w:color w:val="000000"/>
              </w:rPr>
            </w:pPr>
            <w:r>
              <w:rPr>
                <w:rFonts w:ascii="Calibri" w:hAnsi="Calibri" w:cs="Calibri"/>
                <w:color w:val="000000"/>
              </w:rPr>
              <w:t>70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jc w:val="right"/>
              <w:rPr>
                <w:rFonts w:ascii="Calibri" w:hAnsi="Calibri" w:cs="Calibri"/>
                <w:color w:val="000000"/>
              </w:rPr>
            </w:pPr>
            <w:r>
              <w:rPr>
                <w:rFonts w:ascii="Calibri" w:hAnsi="Calibri" w:cs="Calibri"/>
                <w:color w:val="000000"/>
              </w:rPr>
              <w:t>177</w:t>
            </w:r>
          </w:p>
        </w:tc>
      </w:tr>
      <w:tr w:rsidR="00C13873" w:rsidTr="00C13873">
        <w:trPr>
          <w:gridBefore w:val="1"/>
          <w:gridAfter w:val="2"/>
          <w:wBefore w:w="70" w:type="dxa"/>
          <w:wAfter w:w="219" w:type="dxa"/>
          <w:trHeight w:val="300"/>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rPr>
                <w:rFonts w:ascii="Calibri" w:hAnsi="Calibri" w:cs="Calibri"/>
                <w:color w:val="000000"/>
              </w:rPr>
            </w:pPr>
            <w:proofErr w:type="gramStart"/>
            <w:r>
              <w:rPr>
                <w:rFonts w:ascii="Calibri" w:hAnsi="Calibri" w:cs="Calibri"/>
                <w:color w:val="000000"/>
              </w:rPr>
              <w:t>anno</w:t>
            </w:r>
            <w:proofErr w:type="gramEnd"/>
            <w:r>
              <w:rPr>
                <w:rFonts w:ascii="Calibri" w:hAnsi="Calibri" w:cs="Calibri"/>
                <w:color w:val="000000"/>
              </w:rPr>
              <w:t xml:space="preserve"> 2017</w:t>
            </w:r>
          </w:p>
        </w:tc>
        <w:tc>
          <w:tcPr>
            <w:tcW w:w="18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jc w:val="right"/>
              <w:rPr>
                <w:rFonts w:ascii="Calibri" w:hAnsi="Calibri" w:cs="Calibri"/>
                <w:color w:val="000000"/>
              </w:rPr>
            </w:pPr>
            <w:r>
              <w:rPr>
                <w:rFonts w:ascii="Calibri" w:hAnsi="Calibri" w:cs="Calibri"/>
                <w:color w:val="000000"/>
              </w:rPr>
              <w:t>23</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jc w:val="right"/>
              <w:rPr>
                <w:rFonts w:ascii="Calibri" w:hAnsi="Calibri" w:cs="Calibri"/>
                <w:color w:val="000000"/>
              </w:rPr>
            </w:pPr>
            <w:r>
              <w:rPr>
                <w:rFonts w:ascii="Calibri" w:hAnsi="Calibri" w:cs="Calibri"/>
                <w:color w:val="000000"/>
              </w:rPr>
              <w:t>18</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jc w:val="right"/>
              <w:rPr>
                <w:rFonts w:ascii="Calibri" w:hAnsi="Calibri" w:cs="Calibri"/>
                <w:color w:val="000000"/>
              </w:rPr>
            </w:pPr>
            <w:r>
              <w:rPr>
                <w:rFonts w:ascii="Calibri" w:hAnsi="Calibri" w:cs="Calibri"/>
                <w:color w:val="000000"/>
              </w:rPr>
              <w:t>750</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jc w:val="right"/>
              <w:rPr>
                <w:rFonts w:ascii="Calibri" w:hAnsi="Calibri" w:cs="Calibri"/>
                <w:color w:val="000000"/>
              </w:rPr>
            </w:pPr>
            <w:r>
              <w:rPr>
                <w:rFonts w:ascii="Calibri" w:hAnsi="Calibri" w:cs="Calibri"/>
                <w:color w:val="000000"/>
              </w:rPr>
              <w:t>71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jc w:val="right"/>
              <w:rPr>
                <w:rFonts w:ascii="Calibri" w:hAnsi="Calibri" w:cs="Calibri"/>
                <w:color w:val="000000"/>
              </w:rPr>
            </w:pPr>
            <w:r>
              <w:rPr>
                <w:rFonts w:ascii="Calibri" w:hAnsi="Calibri" w:cs="Calibri"/>
                <w:color w:val="000000"/>
              </w:rPr>
              <w:t>175</w:t>
            </w:r>
          </w:p>
        </w:tc>
      </w:tr>
      <w:tr w:rsidR="00C13873" w:rsidTr="00C13873">
        <w:trPr>
          <w:gridBefore w:val="1"/>
          <w:gridAfter w:val="2"/>
          <w:wBefore w:w="70" w:type="dxa"/>
          <w:wAfter w:w="219" w:type="dxa"/>
          <w:trHeight w:val="300"/>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rPr>
                <w:rFonts w:ascii="Calibri" w:hAnsi="Calibri" w:cs="Calibri"/>
                <w:color w:val="000000"/>
              </w:rPr>
            </w:pPr>
            <w:proofErr w:type="gramStart"/>
            <w:r>
              <w:rPr>
                <w:rFonts w:ascii="Calibri" w:hAnsi="Calibri" w:cs="Calibri"/>
                <w:color w:val="000000"/>
              </w:rPr>
              <w:t>anno</w:t>
            </w:r>
            <w:proofErr w:type="gramEnd"/>
            <w:r>
              <w:rPr>
                <w:rFonts w:ascii="Calibri" w:hAnsi="Calibri" w:cs="Calibri"/>
                <w:color w:val="000000"/>
              </w:rPr>
              <w:t xml:space="preserve"> 2018</w:t>
            </w:r>
          </w:p>
        </w:tc>
        <w:tc>
          <w:tcPr>
            <w:tcW w:w="18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jc w:val="right"/>
              <w:rPr>
                <w:rFonts w:ascii="Calibri" w:hAnsi="Calibri" w:cs="Calibri"/>
                <w:color w:val="000000"/>
              </w:rPr>
            </w:pPr>
            <w:r>
              <w:rPr>
                <w:rFonts w:ascii="Calibri" w:hAnsi="Calibri" w:cs="Calibri"/>
                <w:color w:val="000000"/>
              </w:rPr>
              <w:t>28</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jc w:val="right"/>
              <w:rPr>
                <w:rFonts w:ascii="Calibri" w:hAnsi="Calibri" w:cs="Calibri"/>
                <w:color w:val="000000"/>
              </w:rPr>
            </w:pPr>
            <w:r>
              <w:rPr>
                <w:rFonts w:ascii="Calibri" w:hAnsi="Calibri" w:cs="Calibri"/>
                <w:color w:val="000000"/>
              </w:rPr>
              <w:t>5</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jc w:val="right"/>
              <w:rPr>
                <w:rFonts w:ascii="Calibri" w:hAnsi="Calibri" w:cs="Calibri"/>
                <w:color w:val="000000"/>
              </w:rPr>
            </w:pPr>
            <w:r>
              <w:rPr>
                <w:rFonts w:ascii="Calibri" w:hAnsi="Calibri" w:cs="Calibri"/>
                <w:color w:val="000000"/>
              </w:rPr>
              <w:t>700</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jc w:val="right"/>
              <w:rPr>
                <w:rFonts w:ascii="Calibri" w:hAnsi="Calibri" w:cs="Calibri"/>
                <w:color w:val="000000"/>
              </w:rPr>
            </w:pPr>
            <w:r>
              <w:rPr>
                <w:rFonts w:ascii="Calibri" w:hAnsi="Calibri" w:cs="Calibri"/>
                <w:color w:val="000000"/>
              </w:rPr>
              <w:t>62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jc w:val="right"/>
              <w:rPr>
                <w:rFonts w:ascii="Calibri" w:hAnsi="Calibri" w:cs="Calibri"/>
                <w:color w:val="000000"/>
              </w:rPr>
            </w:pPr>
            <w:r>
              <w:rPr>
                <w:rFonts w:ascii="Calibri" w:hAnsi="Calibri" w:cs="Calibri"/>
                <w:color w:val="000000"/>
              </w:rPr>
              <w:t>163</w:t>
            </w:r>
          </w:p>
        </w:tc>
      </w:tr>
      <w:tr w:rsidR="00C13873" w:rsidTr="00C13873">
        <w:trPr>
          <w:gridBefore w:val="1"/>
          <w:gridAfter w:val="2"/>
          <w:wBefore w:w="70" w:type="dxa"/>
          <w:wAfter w:w="219" w:type="dxa"/>
          <w:trHeight w:val="300"/>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3873" w:rsidRDefault="00C13873" w:rsidP="006F4ACC">
            <w:pPr>
              <w:rPr>
                <w:rFonts w:ascii="Calibri" w:hAnsi="Calibri" w:cs="Calibri"/>
                <w:color w:val="000000"/>
              </w:rPr>
            </w:pPr>
            <w:r>
              <w:rPr>
                <w:rFonts w:ascii="Calibri" w:hAnsi="Calibri" w:cs="Calibri"/>
                <w:color w:val="000000"/>
              </w:rPr>
              <w:t>Anno 2019</w:t>
            </w:r>
          </w:p>
        </w:tc>
        <w:tc>
          <w:tcPr>
            <w:tcW w:w="18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13873" w:rsidRDefault="00C13873" w:rsidP="006F4ACC">
            <w:pPr>
              <w:jc w:val="right"/>
              <w:rPr>
                <w:rFonts w:ascii="Calibri" w:hAnsi="Calibri" w:cs="Calibri"/>
                <w:color w:val="000000"/>
              </w:rPr>
            </w:pPr>
            <w:r>
              <w:rPr>
                <w:rFonts w:ascii="Calibri" w:hAnsi="Calibri" w:cs="Calibri"/>
                <w:color w:val="000000"/>
              </w:rPr>
              <w:t>32</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3873" w:rsidRDefault="00C13873" w:rsidP="006F4ACC">
            <w:pPr>
              <w:jc w:val="right"/>
              <w:rPr>
                <w:rFonts w:ascii="Calibri" w:hAnsi="Calibri" w:cs="Calibri"/>
                <w:color w:val="000000"/>
              </w:rPr>
            </w:pPr>
            <w:r>
              <w:rPr>
                <w:rFonts w:ascii="Calibri" w:hAnsi="Calibri" w:cs="Calibri"/>
                <w:color w:val="000000"/>
              </w:rPr>
              <w:t>8</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3873" w:rsidRDefault="00C13873" w:rsidP="006F4ACC">
            <w:pPr>
              <w:jc w:val="right"/>
              <w:rPr>
                <w:rFonts w:ascii="Calibri" w:hAnsi="Calibri" w:cs="Calibri"/>
                <w:color w:val="000000"/>
              </w:rPr>
            </w:pPr>
            <w:r>
              <w:rPr>
                <w:rFonts w:ascii="Calibri" w:hAnsi="Calibri" w:cs="Calibri"/>
                <w:color w:val="000000"/>
              </w:rPr>
              <w:t>728</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3873" w:rsidRDefault="00C13873" w:rsidP="006F4ACC">
            <w:pPr>
              <w:jc w:val="right"/>
              <w:rPr>
                <w:rFonts w:ascii="Calibri" w:hAnsi="Calibri" w:cs="Calibri"/>
                <w:color w:val="000000"/>
              </w:rPr>
            </w:pPr>
            <w:r>
              <w:rPr>
                <w:rFonts w:ascii="Calibri" w:hAnsi="Calibri" w:cs="Calibri"/>
                <w:color w:val="000000"/>
              </w:rPr>
              <w:t>62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3873" w:rsidRDefault="00C13873" w:rsidP="006F4ACC">
            <w:pPr>
              <w:jc w:val="right"/>
              <w:rPr>
                <w:rFonts w:ascii="Calibri" w:hAnsi="Calibri" w:cs="Calibri"/>
                <w:color w:val="000000"/>
              </w:rPr>
            </w:pPr>
            <w:r>
              <w:rPr>
                <w:rFonts w:ascii="Calibri" w:hAnsi="Calibri" w:cs="Calibri"/>
                <w:color w:val="000000"/>
              </w:rPr>
              <w:t>165</w:t>
            </w:r>
          </w:p>
        </w:tc>
      </w:tr>
      <w:tr w:rsidR="00C13873" w:rsidTr="00C13873">
        <w:trPr>
          <w:gridBefore w:val="1"/>
          <w:gridAfter w:val="2"/>
          <w:wBefore w:w="70" w:type="dxa"/>
          <w:wAfter w:w="219" w:type="dxa"/>
          <w:trHeight w:val="300"/>
        </w:trPr>
        <w:tc>
          <w:tcPr>
            <w:tcW w:w="2200" w:type="dxa"/>
            <w:tcBorders>
              <w:top w:val="single" w:sz="4" w:space="0" w:color="auto"/>
              <w:left w:val="nil"/>
              <w:bottom w:val="single" w:sz="4" w:space="0" w:color="auto"/>
              <w:right w:val="nil"/>
            </w:tcBorders>
            <w:shd w:val="clear" w:color="auto" w:fill="auto"/>
            <w:noWrap/>
            <w:vAlign w:val="bottom"/>
            <w:hideMark/>
          </w:tcPr>
          <w:p w:rsidR="00C13873" w:rsidRDefault="00C13873" w:rsidP="006F4ACC">
            <w:pPr>
              <w:jc w:val="right"/>
              <w:rPr>
                <w:rFonts w:ascii="Calibri" w:hAnsi="Calibri" w:cs="Calibri"/>
                <w:color w:val="000000"/>
              </w:rPr>
            </w:pPr>
          </w:p>
        </w:tc>
        <w:tc>
          <w:tcPr>
            <w:tcW w:w="1820" w:type="dxa"/>
            <w:gridSpan w:val="2"/>
            <w:tcBorders>
              <w:top w:val="single" w:sz="4" w:space="0" w:color="auto"/>
              <w:left w:val="nil"/>
              <w:bottom w:val="single" w:sz="4" w:space="0" w:color="auto"/>
              <w:right w:val="nil"/>
            </w:tcBorders>
            <w:shd w:val="clear" w:color="auto" w:fill="auto"/>
            <w:noWrap/>
            <w:vAlign w:val="bottom"/>
            <w:hideMark/>
          </w:tcPr>
          <w:p w:rsidR="00C13873" w:rsidRDefault="00C13873" w:rsidP="006F4ACC">
            <w:pPr>
              <w:rPr>
                <w:sz w:val="20"/>
                <w:szCs w:val="20"/>
              </w:rPr>
            </w:pPr>
          </w:p>
        </w:tc>
        <w:tc>
          <w:tcPr>
            <w:tcW w:w="1660" w:type="dxa"/>
            <w:tcBorders>
              <w:top w:val="single" w:sz="4" w:space="0" w:color="auto"/>
              <w:left w:val="nil"/>
              <w:bottom w:val="single" w:sz="4" w:space="0" w:color="auto"/>
              <w:right w:val="nil"/>
            </w:tcBorders>
            <w:shd w:val="clear" w:color="auto" w:fill="auto"/>
            <w:noWrap/>
            <w:vAlign w:val="bottom"/>
            <w:hideMark/>
          </w:tcPr>
          <w:p w:rsidR="00C13873" w:rsidRDefault="00C13873" w:rsidP="006F4ACC">
            <w:pPr>
              <w:rPr>
                <w:sz w:val="20"/>
                <w:szCs w:val="20"/>
              </w:rPr>
            </w:pPr>
          </w:p>
        </w:tc>
        <w:tc>
          <w:tcPr>
            <w:tcW w:w="1460" w:type="dxa"/>
            <w:tcBorders>
              <w:top w:val="single" w:sz="4" w:space="0" w:color="auto"/>
              <w:left w:val="nil"/>
              <w:bottom w:val="single" w:sz="4" w:space="0" w:color="auto"/>
              <w:right w:val="nil"/>
            </w:tcBorders>
            <w:shd w:val="clear" w:color="auto" w:fill="auto"/>
            <w:noWrap/>
            <w:vAlign w:val="bottom"/>
            <w:hideMark/>
          </w:tcPr>
          <w:p w:rsidR="00C13873" w:rsidRDefault="00C13873" w:rsidP="006F4ACC">
            <w:pPr>
              <w:rPr>
                <w:sz w:val="20"/>
                <w:szCs w:val="20"/>
              </w:rPr>
            </w:pPr>
          </w:p>
        </w:tc>
        <w:tc>
          <w:tcPr>
            <w:tcW w:w="1500" w:type="dxa"/>
            <w:tcBorders>
              <w:top w:val="single" w:sz="4" w:space="0" w:color="auto"/>
              <w:left w:val="nil"/>
              <w:bottom w:val="nil"/>
              <w:right w:val="nil"/>
            </w:tcBorders>
            <w:shd w:val="clear" w:color="auto" w:fill="auto"/>
            <w:noWrap/>
            <w:vAlign w:val="bottom"/>
            <w:hideMark/>
          </w:tcPr>
          <w:p w:rsidR="00C13873" w:rsidRDefault="00C13873" w:rsidP="006F4ACC">
            <w:pPr>
              <w:rPr>
                <w:sz w:val="20"/>
                <w:szCs w:val="20"/>
              </w:rPr>
            </w:pPr>
          </w:p>
        </w:tc>
        <w:tc>
          <w:tcPr>
            <w:tcW w:w="960" w:type="dxa"/>
            <w:tcBorders>
              <w:top w:val="single" w:sz="4" w:space="0" w:color="auto"/>
              <w:left w:val="nil"/>
              <w:bottom w:val="nil"/>
              <w:right w:val="nil"/>
            </w:tcBorders>
            <w:shd w:val="clear" w:color="auto" w:fill="auto"/>
            <w:noWrap/>
            <w:vAlign w:val="bottom"/>
            <w:hideMark/>
          </w:tcPr>
          <w:p w:rsidR="00C13873" w:rsidRDefault="00C13873" w:rsidP="006F4ACC">
            <w:pPr>
              <w:rPr>
                <w:sz w:val="20"/>
                <w:szCs w:val="20"/>
              </w:rPr>
            </w:pPr>
          </w:p>
        </w:tc>
      </w:tr>
      <w:tr w:rsidR="00C13873" w:rsidTr="00C13873">
        <w:trPr>
          <w:gridBefore w:val="1"/>
          <w:gridAfter w:val="2"/>
          <w:wBefore w:w="70" w:type="dxa"/>
          <w:wAfter w:w="219" w:type="dxa"/>
          <w:trHeight w:val="660"/>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3873" w:rsidRDefault="00C13873" w:rsidP="006F4ACC">
            <w:pPr>
              <w:rPr>
                <w:rFonts w:ascii="Calibri" w:hAnsi="Calibri" w:cs="Calibri"/>
                <w:b/>
                <w:bCs/>
                <w:color w:val="000000"/>
              </w:rPr>
            </w:pPr>
            <w:proofErr w:type="gramStart"/>
            <w:r>
              <w:rPr>
                <w:rFonts w:ascii="Calibri" w:hAnsi="Calibri" w:cs="Calibri"/>
                <w:b/>
                <w:bCs/>
                <w:color w:val="000000"/>
              </w:rPr>
              <w:t>indicatori</w:t>
            </w:r>
            <w:proofErr w:type="gramEnd"/>
            <w:r>
              <w:rPr>
                <w:rFonts w:ascii="Calibri" w:hAnsi="Calibri" w:cs="Calibri"/>
                <w:b/>
                <w:bCs/>
                <w:color w:val="000000"/>
              </w:rPr>
              <w:t>:</w:t>
            </w:r>
          </w:p>
        </w:tc>
        <w:tc>
          <w:tcPr>
            <w:tcW w:w="348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C13873" w:rsidRDefault="00C13873" w:rsidP="006F4ACC">
            <w:pPr>
              <w:jc w:val="center"/>
              <w:rPr>
                <w:rFonts w:ascii="Calibri" w:hAnsi="Calibri" w:cs="Calibri"/>
                <w:color w:val="000000"/>
              </w:rPr>
            </w:pPr>
            <w:r>
              <w:rPr>
                <w:rFonts w:ascii="Calibri" w:hAnsi="Calibri" w:cs="Calibri"/>
                <w:color w:val="000000"/>
              </w:rPr>
              <w:t>n. atti di matrimonio trascritti (compresi separazione/divorzi)</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rPr>
                <w:rFonts w:ascii="Calibri" w:hAnsi="Calibri" w:cs="Calibri"/>
                <w:color w:val="000000"/>
              </w:rPr>
            </w:pPr>
            <w:r>
              <w:rPr>
                <w:rFonts w:ascii="Calibri" w:hAnsi="Calibri" w:cs="Calibri"/>
                <w:color w:val="000000"/>
              </w:rPr>
              <w:t>n. unioni civili</w:t>
            </w:r>
          </w:p>
        </w:tc>
        <w:tc>
          <w:tcPr>
            <w:tcW w:w="1500" w:type="dxa"/>
            <w:tcBorders>
              <w:top w:val="nil"/>
              <w:left w:val="single" w:sz="4" w:space="0" w:color="auto"/>
              <w:bottom w:val="nil"/>
              <w:right w:val="nil"/>
            </w:tcBorders>
            <w:shd w:val="clear" w:color="auto" w:fill="auto"/>
            <w:noWrap/>
            <w:vAlign w:val="bottom"/>
            <w:hideMark/>
          </w:tcPr>
          <w:p w:rsidR="00C13873" w:rsidRDefault="00C13873" w:rsidP="006F4ACC">
            <w:pPr>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C13873" w:rsidRDefault="00C13873" w:rsidP="006F4ACC">
            <w:pPr>
              <w:rPr>
                <w:sz w:val="20"/>
                <w:szCs w:val="20"/>
              </w:rPr>
            </w:pPr>
          </w:p>
        </w:tc>
      </w:tr>
      <w:tr w:rsidR="00C13873" w:rsidTr="00C13873">
        <w:trPr>
          <w:gridBefore w:val="1"/>
          <w:gridAfter w:val="2"/>
          <w:wBefore w:w="70" w:type="dxa"/>
          <w:wAfter w:w="219" w:type="dxa"/>
          <w:trHeight w:val="315"/>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3873" w:rsidRDefault="00C13873" w:rsidP="006F4ACC">
            <w:pPr>
              <w:rPr>
                <w:rFonts w:ascii="Calibri" w:hAnsi="Calibri" w:cs="Calibri"/>
                <w:color w:val="000000"/>
              </w:rPr>
            </w:pPr>
            <w:proofErr w:type="gramStart"/>
            <w:r>
              <w:rPr>
                <w:rFonts w:ascii="Calibri" w:hAnsi="Calibri" w:cs="Calibri"/>
                <w:color w:val="000000"/>
              </w:rPr>
              <w:t>anno</w:t>
            </w:r>
            <w:proofErr w:type="gramEnd"/>
            <w:r>
              <w:rPr>
                <w:rFonts w:ascii="Calibri" w:hAnsi="Calibri" w:cs="Calibri"/>
                <w:color w:val="000000"/>
              </w:rPr>
              <w:t xml:space="preserve"> 2016</w:t>
            </w:r>
          </w:p>
        </w:tc>
        <w:tc>
          <w:tcPr>
            <w:tcW w:w="34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jc w:val="center"/>
              <w:rPr>
                <w:rFonts w:ascii="Calibri" w:hAnsi="Calibri" w:cs="Calibri"/>
                <w:color w:val="000000"/>
              </w:rPr>
            </w:pPr>
            <w:r>
              <w:rPr>
                <w:rFonts w:ascii="Calibri" w:hAnsi="Calibri" w:cs="Calibri"/>
                <w:color w:val="000000"/>
              </w:rPr>
              <w:t>60</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jc w:val="right"/>
              <w:rPr>
                <w:rFonts w:ascii="Calibri" w:hAnsi="Calibri" w:cs="Calibri"/>
                <w:color w:val="000000"/>
              </w:rPr>
            </w:pPr>
            <w:r>
              <w:rPr>
                <w:rFonts w:ascii="Calibri" w:hAnsi="Calibri" w:cs="Calibri"/>
                <w:color w:val="000000"/>
              </w:rPr>
              <w:t>1</w:t>
            </w:r>
          </w:p>
        </w:tc>
        <w:tc>
          <w:tcPr>
            <w:tcW w:w="1500" w:type="dxa"/>
            <w:tcBorders>
              <w:top w:val="nil"/>
              <w:left w:val="single" w:sz="4" w:space="0" w:color="auto"/>
              <w:bottom w:val="nil"/>
              <w:right w:val="nil"/>
            </w:tcBorders>
            <w:shd w:val="clear" w:color="auto" w:fill="auto"/>
            <w:noWrap/>
            <w:vAlign w:val="bottom"/>
            <w:hideMark/>
          </w:tcPr>
          <w:p w:rsidR="00C13873" w:rsidRDefault="00C13873" w:rsidP="006F4ACC">
            <w:pPr>
              <w:jc w:val="right"/>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C13873" w:rsidRDefault="00C13873" w:rsidP="006F4ACC">
            <w:pPr>
              <w:rPr>
                <w:sz w:val="20"/>
                <w:szCs w:val="20"/>
              </w:rPr>
            </w:pPr>
          </w:p>
        </w:tc>
      </w:tr>
      <w:tr w:rsidR="00C13873" w:rsidTr="00C13873">
        <w:trPr>
          <w:gridBefore w:val="1"/>
          <w:gridAfter w:val="2"/>
          <w:wBefore w:w="70" w:type="dxa"/>
          <w:wAfter w:w="219" w:type="dxa"/>
          <w:trHeight w:val="300"/>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rPr>
                <w:rFonts w:ascii="Calibri" w:hAnsi="Calibri" w:cs="Calibri"/>
                <w:color w:val="000000"/>
              </w:rPr>
            </w:pPr>
            <w:proofErr w:type="gramStart"/>
            <w:r>
              <w:rPr>
                <w:rFonts w:ascii="Calibri" w:hAnsi="Calibri" w:cs="Calibri"/>
                <w:color w:val="000000"/>
              </w:rPr>
              <w:t>anno</w:t>
            </w:r>
            <w:proofErr w:type="gramEnd"/>
            <w:r>
              <w:rPr>
                <w:rFonts w:ascii="Calibri" w:hAnsi="Calibri" w:cs="Calibri"/>
                <w:color w:val="000000"/>
              </w:rPr>
              <w:t xml:space="preserve"> 2017</w:t>
            </w:r>
          </w:p>
        </w:tc>
        <w:tc>
          <w:tcPr>
            <w:tcW w:w="34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jc w:val="center"/>
              <w:rPr>
                <w:rFonts w:ascii="Calibri" w:hAnsi="Calibri" w:cs="Calibri"/>
                <w:color w:val="000000"/>
              </w:rPr>
            </w:pPr>
            <w:r>
              <w:rPr>
                <w:rFonts w:ascii="Calibri" w:hAnsi="Calibri" w:cs="Calibri"/>
                <w:color w:val="000000"/>
              </w:rPr>
              <w:t>54</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jc w:val="right"/>
              <w:rPr>
                <w:rFonts w:ascii="Calibri" w:hAnsi="Calibri" w:cs="Calibri"/>
                <w:color w:val="000000"/>
              </w:rPr>
            </w:pPr>
            <w:r>
              <w:rPr>
                <w:rFonts w:ascii="Calibri" w:hAnsi="Calibri" w:cs="Calibri"/>
                <w:color w:val="000000"/>
              </w:rPr>
              <w:t>2</w:t>
            </w:r>
          </w:p>
        </w:tc>
        <w:tc>
          <w:tcPr>
            <w:tcW w:w="1500" w:type="dxa"/>
            <w:tcBorders>
              <w:top w:val="nil"/>
              <w:left w:val="single" w:sz="4" w:space="0" w:color="auto"/>
              <w:bottom w:val="nil"/>
              <w:right w:val="nil"/>
            </w:tcBorders>
            <w:shd w:val="clear" w:color="auto" w:fill="auto"/>
            <w:noWrap/>
            <w:vAlign w:val="bottom"/>
            <w:hideMark/>
          </w:tcPr>
          <w:p w:rsidR="00C13873" w:rsidRDefault="00C13873" w:rsidP="006F4ACC">
            <w:pPr>
              <w:jc w:val="right"/>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C13873" w:rsidRDefault="00C13873" w:rsidP="006F4ACC">
            <w:pPr>
              <w:rPr>
                <w:sz w:val="20"/>
                <w:szCs w:val="20"/>
              </w:rPr>
            </w:pPr>
          </w:p>
        </w:tc>
      </w:tr>
      <w:tr w:rsidR="00C13873" w:rsidTr="00C13873">
        <w:trPr>
          <w:gridBefore w:val="1"/>
          <w:gridAfter w:val="2"/>
          <w:wBefore w:w="70" w:type="dxa"/>
          <w:wAfter w:w="219" w:type="dxa"/>
          <w:trHeight w:val="300"/>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rPr>
                <w:rFonts w:ascii="Calibri" w:hAnsi="Calibri" w:cs="Calibri"/>
                <w:color w:val="000000"/>
              </w:rPr>
            </w:pPr>
            <w:proofErr w:type="gramStart"/>
            <w:r>
              <w:rPr>
                <w:rFonts w:ascii="Calibri" w:hAnsi="Calibri" w:cs="Calibri"/>
                <w:color w:val="000000"/>
              </w:rPr>
              <w:t>anno</w:t>
            </w:r>
            <w:proofErr w:type="gramEnd"/>
            <w:r>
              <w:rPr>
                <w:rFonts w:ascii="Calibri" w:hAnsi="Calibri" w:cs="Calibri"/>
                <w:color w:val="000000"/>
              </w:rPr>
              <w:t xml:space="preserve"> 2018</w:t>
            </w:r>
          </w:p>
        </w:tc>
        <w:tc>
          <w:tcPr>
            <w:tcW w:w="34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jc w:val="center"/>
              <w:rPr>
                <w:rFonts w:ascii="Calibri" w:hAnsi="Calibri" w:cs="Calibri"/>
                <w:color w:val="000000"/>
              </w:rPr>
            </w:pPr>
            <w:r>
              <w:rPr>
                <w:rFonts w:ascii="Calibri" w:hAnsi="Calibri" w:cs="Calibri"/>
                <w:color w:val="000000"/>
              </w:rPr>
              <w:t>60</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jc w:val="right"/>
              <w:rPr>
                <w:rFonts w:ascii="Calibri" w:hAnsi="Calibri" w:cs="Calibri"/>
                <w:color w:val="000000"/>
              </w:rPr>
            </w:pPr>
            <w:r>
              <w:rPr>
                <w:rFonts w:ascii="Calibri" w:hAnsi="Calibri" w:cs="Calibri"/>
                <w:color w:val="000000"/>
              </w:rPr>
              <w:t>2</w:t>
            </w:r>
          </w:p>
        </w:tc>
        <w:tc>
          <w:tcPr>
            <w:tcW w:w="1500" w:type="dxa"/>
            <w:tcBorders>
              <w:top w:val="nil"/>
              <w:left w:val="single" w:sz="4" w:space="0" w:color="auto"/>
              <w:bottom w:val="nil"/>
              <w:right w:val="nil"/>
            </w:tcBorders>
            <w:shd w:val="clear" w:color="auto" w:fill="auto"/>
            <w:noWrap/>
            <w:vAlign w:val="bottom"/>
            <w:hideMark/>
          </w:tcPr>
          <w:p w:rsidR="00C13873" w:rsidRDefault="00C13873" w:rsidP="006F4ACC">
            <w:pPr>
              <w:jc w:val="right"/>
              <w:rPr>
                <w:rFonts w:ascii="Calibri" w:hAnsi="Calibri" w:cs="Calibri"/>
                <w:color w:val="000000"/>
              </w:rPr>
            </w:pPr>
          </w:p>
        </w:tc>
        <w:tc>
          <w:tcPr>
            <w:tcW w:w="960" w:type="dxa"/>
            <w:tcBorders>
              <w:top w:val="nil"/>
              <w:left w:val="nil"/>
              <w:bottom w:val="nil"/>
              <w:right w:val="nil"/>
            </w:tcBorders>
            <w:shd w:val="clear" w:color="auto" w:fill="auto"/>
            <w:noWrap/>
            <w:vAlign w:val="bottom"/>
            <w:hideMark/>
          </w:tcPr>
          <w:p w:rsidR="00C13873" w:rsidRDefault="00C13873" w:rsidP="006F4ACC">
            <w:pPr>
              <w:rPr>
                <w:sz w:val="20"/>
                <w:szCs w:val="20"/>
              </w:rPr>
            </w:pPr>
          </w:p>
        </w:tc>
      </w:tr>
      <w:tr w:rsidR="00C13873" w:rsidTr="00C13873">
        <w:trPr>
          <w:gridBefore w:val="1"/>
          <w:gridAfter w:val="2"/>
          <w:wBefore w:w="70" w:type="dxa"/>
          <w:wAfter w:w="219" w:type="dxa"/>
          <w:trHeight w:val="300"/>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3873" w:rsidRDefault="00C13873" w:rsidP="006F4ACC">
            <w:pPr>
              <w:rPr>
                <w:rFonts w:ascii="Calibri" w:hAnsi="Calibri" w:cs="Calibri"/>
                <w:color w:val="000000"/>
              </w:rPr>
            </w:pPr>
            <w:r>
              <w:rPr>
                <w:rFonts w:ascii="Calibri" w:hAnsi="Calibri" w:cs="Calibri"/>
                <w:color w:val="000000"/>
              </w:rPr>
              <w:t>Anno 2019</w:t>
            </w:r>
          </w:p>
        </w:tc>
        <w:tc>
          <w:tcPr>
            <w:tcW w:w="34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13873" w:rsidRDefault="00C13873" w:rsidP="006F4ACC">
            <w:pPr>
              <w:jc w:val="center"/>
              <w:rPr>
                <w:rFonts w:ascii="Calibri" w:hAnsi="Calibri" w:cs="Calibri"/>
                <w:color w:val="000000"/>
              </w:rPr>
            </w:pPr>
            <w:r>
              <w:rPr>
                <w:rFonts w:ascii="Calibri" w:hAnsi="Calibri" w:cs="Calibri"/>
                <w:color w:val="000000"/>
              </w:rPr>
              <w:t>65</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3873" w:rsidRDefault="00C13873" w:rsidP="006F4ACC">
            <w:pPr>
              <w:jc w:val="right"/>
              <w:rPr>
                <w:rFonts w:ascii="Calibri" w:hAnsi="Calibri" w:cs="Calibri"/>
                <w:color w:val="000000"/>
              </w:rPr>
            </w:pPr>
            <w:r>
              <w:rPr>
                <w:rFonts w:ascii="Calibri" w:hAnsi="Calibri" w:cs="Calibri"/>
                <w:color w:val="000000"/>
              </w:rPr>
              <w:t>0</w:t>
            </w:r>
          </w:p>
        </w:tc>
        <w:tc>
          <w:tcPr>
            <w:tcW w:w="1500" w:type="dxa"/>
            <w:tcBorders>
              <w:top w:val="nil"/>
              <w:left w:val="single" w:sz="4" w:space="0" w:color="auto"/>
              <w:bottom w:val="nil"/>
              <w:right w:val="nil"/>
            </w:tcBorders>
            <w:shd w:val="clear" w:color="auto" w:fill="auto"/>
            <w:noWrap/>
            <w:vAlign w:val="bottom"/>
          </w:tcPr>
          <w:p w:rsidR="00C13873" w:rsidRDefault="00C13873" w:rsidP="006F4ACC">
            <w:pPr>
              <w:jc w:val="right"/>
              <w:rPr>
                <w:rFonts w:ascii="Calibri" w:hAnsi="Calibri" w:cs="Calibri"/>
                <w:color w:val="000000"/>
              </w:rPr>
            </w:pPr>
          </w:p>
        </w:tc>
        <w:tc>
          <w:tcPr>
            <w:tcW w:w="960" w:type="dxa"/>
            <w:tcBorders>
              <w:top w:val="nil"/>
              <w:left w:val="nil"/>
              <w:bottom w:val="nil"/>
              <w:right w:val="nil"/>
            </w:tcBorders>
            <w:shd w:val="clear" w:color="auto" w:fill="auto"/>
            <w:noWrap/>
            <w:vAlign w:val="bottom"/>
          </w:tcPr>
          <w:p w:rsidR="00C13873" w:rsidRDefault="00C13873" w:rsidP="006F4ACC">
            <w:pPr>
              <w:rPr>
                <w:sz w:val="20"/>
                <w:szCs w:val="20"/>
              </w:rPr>
            </w:pPr>
          </w:p>
        </w:tc>
      </w:tr>
      <w:tr w:rsidR="00C13873" w:rsidTr="00C13873">
        <w:trPr>
          <w:gridBefore w:val="1"/>
          <w:gridAfter w:val="2"/>
          <w:wBefore w:w="70" w:type="dxa"/>
          <w:wAfter w:w="219" w:type="dxa"/>
          <w:trHeight w:val="300"/>
        </w:trPr>
        <w:tc>
          <w:tcPr>
            <w:tcW w:w="2200" w:type="dxa"/>
            <w:tcBorders>
              <w:top w:val="single" w:sz="4" w:space="0" w:color="auto"/>
              <w:left w:val="nil"/>
              <w:bottom w:val="single" w:sz="4" w:space="0" w:color="auto"/>
              <w:right w:val="nil"/>
            </w:tcBorders>
            <w:shd w:val="clear" w:color="auto" w:fill="auto"/>
            <w:noWrap/>
            <w:vAlign w:val="bottom"/>
            <w:hideMark/>
          </w:tcPr>
          <w:p w:rsidR="00C13873" w:rsidRDefault="00C13873" w:rsidP="006F4ACC">
            <w:pPr>
              <w:rPr>
                <w:sz w:val="20"/>
                <w:szCs w:val="20"/>
              </w:rPr>
            </w:pPr>
          </w:p>
        </w:tc>
        <w:tc>
          <w:tcPr>
            <w:tcW w:w="1820" w:type="dxa"/>
            <w:gridSpan w:val="2"/>
            <w:tcBorders>
              <w:top w:val="single" w:sz="4" w:space="0" w:color="auto"/>
              <w:left w:val="nil"/>
              <w:bottom w:val="single" w:sz="4" w:space="0" w:color="auto"/>
              <w:right w:val="nil"/>
            </w:tcBorders>
            <w:shd w:val="clear" w:color="auto" w:fill="auto"/>
            <w:noWrap/>
            <w:vAlign w:val="bottom"/>
            <w:hideMark/>
          </w:tcPr>
          <w:p w:rsidR="00C13873" w:rsidRDefault="00C13873" w:rsidP="006F4ACC">
            <w:pPr>
              <w:rPr>
                <w:sz w:val="20"/>
                <w:szCs w:val="20"/>
              </w:rPr>
            </w:pPr>
          </w:p>
        </w:tc>
        <w:tc>
          <w:tcPr>
            <w:tcW w:w="1660" w:type="dxa"/>
            <w:tcBorders>
              <w:top w:val="single" w:sz="4" w:space="0" w:color="auto"/>
              <w:left w:val="nil"/>
              <w:bottom w:val="single" w:sz="4" w:space="0" w:color="auto"/>
              <w:right w:val="nil"/>
            </w:tcBorders>
            <w:shd w:val="clear" w:color="auto" w:fill="auto"/>
            <w:noWrap/>
            <w:vAlign w:val="bottom"/>
            <w:hideMark/>
          </w:tcPr>
          <w:p w:rsidR="00C13873" w:rsidRDefault="00C13873" w:rsidP="006F4ACC">
            <w:pPr>
              <w:rPr>
                <w:sz w:val="20"/>
                <w:szCs w:val="20"/>
              </w:rPr>
            </w:pPr>
          </w:p>
        </w:tc>
        <w:tc>
          <w:tcPr>
            <w:tcW w:w="1460" w:type="dxa"/>
            <w:tcBorders>
              <w:top w:val="single" w:sz="4" w:space="0" w:color="auto"/>
              <w:left w:val="nil"/>
              <w:bottom w:val="single" w:sz="4" w:space="0" w:color="auto"/>
              <w:right w:val="nil"/>
            </w:tcBorders>
            <w:shd w:val="clear" w:color="auto" w:fill="auto"/>
            <w:noWrap/>
            <w:vAlign w:val="bottom"/>
            <w:hideMark/>
          </w:tcPr>
          <w:p w:rsidR="00C13873" w:rsidRDefault="00C13873" w:rsidP="006F4ACC">
            <w:pPr>
              <w:rPr>
                <w:sz w:val="20"/>
                <w:szCs w:val="20"/>
              </w:rPr>
            </w:pPr>
          </w:p>
        </w:tc>
        <w:tc>
          <w:tcPr>
            <w:tcW w:w="1500" w:type="dxa"/>
            <w:tcBorders>
              <w:top w:val="nil"/>
              <w:left w:val="nil"/>
              <w:bottom w:val="nil"/>
              <w:right w:val="nil"/>
            </w:tcBorders>
            <w:shd w:val="clear" w:color="auto" w:fill="auto"/>
            <w:noWrap/>
            <w:vAlign w:val="bottom"/>
            <w:hideMark/>
          </w:tcPr>
          <w:p w:rsidR="00C13873" w:rsidRDefault="00C13873" w:rsidP="006F4ACC">
            <w:pPr>
              <w:rPr>
                <w:sz w:val="20"/>
                <w:szCs w:val="20"/>
              </w:rPr>
            </w:pPr>
          </w:p>
        </w:tc>
        <w:tc>
          <w:tcPr>
            <w:tcW w:w="960" w:type="dxa"/>
            <w:tcBorders>
              <w:top w:val="nil"/>
              <w:left w:val="nil"/>
              <w:bottom w:val="nil"/>
              <w:right w:val="nil"/>
            </w:tcBorders>
            <w:shd w:val="clear" w:color="auto" w:fill="auto"/>
            <w:noWrap/>
            <w:vAlign w:val="bottom"/>
            <w:hideMark/>
          </w:tcPr>
          <w:p w:rsidR="00C13873" w:rsidRDefault="00C13873" w:rsidP="006F4ACC">
            <w:pPr>
              <w:rPr>
                <w:sz w:val="20"/>
                <w:szCs w:val="20"/>
              </w:rPr>
            </w:pPr>
          </w:p>
        </w:tc>
      </w:tr>
      <w:tr w:rsidR="00C13873" w:rsidTr="00C13873">
        <w:trPr>
          <w:gridBefore w:val="1"/>
          <w:gridAfter w:val="4"/>
          <w:wBefore w:w="70" w:type="dxa"/>
          <w:wAfter w:w="2679" w:type="dxa"/>
          <w:trHeight w:val="1200"/>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3873" w:rsidRDefault="00C13873" w:rsidP="006F4ACC">
            <w:pPr>
              <w:rPr>
                <w:rFonts w:ascii="Calibri" w:hAnsi="Calibri" w:cs="Calibri"/>
                <w:b/>
                <w:bCs/>
                <w:color w:val="000000"/>
              </w:rPr>
            </w:pPr>
            <w:proofErr w:type="gramStart"/>
            <w:r>
              <w:rPr>
                <w:rFonts w:ascii="Calibri" w:hAnsi="Calibri" w:cs="Calibri"/>
                <w:b/>
                <w:bCs/>
                <w:color w:val="000000"/>
              </w:rPr>
              <w:t>indicatori</w:t>
            </w:r>
            <w:proofErr w:type="gramEnd"/>
            <w:r>
              <w:rPr>
                <w:rFonts w:ascii="Calibri" w:hAnsi="Calibri" w:cs="Calibri"/>
                <w:b/>
                <w:bCs/>
                <w:color w:val="000000"/>
              </w:rPr>
              <w:t>:</w:t>
            </w:r>
          </w:p>
        </w:tc>
        <w:tc>
          <w:tcPr>
            <w:tcW w:w="182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13873" w:rsidRDefault="00C13873" w:rsidP="006F4ACC">
            <w:pPr>
              <w:jc w:val="center"/>
              <w:rPr>
                <w:rFonts w:ascii="Calibri" w:hAnsi="Calibri" w:cs="Calibri"/>
                <w:color w:val="000000"/>
              </w:rPr>
            </w:pPr>
            <w:r>
              <w:rPr>
                <w:rFonts w:ascii="Calibri" w:hAnsi="Calibri" w:cs="Calibri"/>
                <w:color w:val="000000"/>
              </w:rPr>
              <w:t>n. cancellazione elettorali</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13873" w:rsidRDefault="00C13873" w:rsidP="006F4ACC">
            <w:pPr>
              <w:jc w:val="center"/>
              <w:rPr>
                <w:rFonts w:ascii="Calibri" w:hAnsi="Calibri" w:cs="Calibri"/>
                <w:color w:val="000000"/>
              </w:rPr>
            </w:pPr>
            <w:r>
              <w:rPr>
                <w:rFonts w:ascii="Calibri" w:hAnsi="Calibri" w:cs="Calibri"/>
                <w:color w:val="000000"/>
              </w:rPr>
              <w:t>n. iscrizioni elettorali</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13873" w:rsidRDefault="00C13873" w:rsidP="006F4ACC">
            <w:pPr>
              <w:jc w:val="center"/>
              <w:rPr>
                <w:rFonts w:ascii="Calibri" w:hAnsi="Calibri" w:cs="Calibri"/>
                <w:color w:val="000000"/>
              </w:rPr>
            </w:pPr>
            <w:r>
              <w:rPr>
                <w:rFonts w:ascii="Calibri" w:hAnsi="Calibri" w:cs="Calibri"/>
                <w:color w:val="000000"/>
              </w:rPr>
              <w:t>n. verbali del responsabile ufficio elettorale</w:t>
            </w:r>
          </w:p>
        </w:tc>
      </w:tr>
      <w:tr w:rsidR="00C13873" w:rsidTr="00C13873">
        <w:trPr>
          <w:gridBefore w:val="1"/>
          <w:gridAfter w:val="4"/>
          <w:wBefore w:w="70" w:type="dxa"/>
          <w:wAfter w:w="2679" w:type="dxa"/>
          <w:trHeight w:val="315"/>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3873" w:rsidRDefault="00C13873" w:rsidP="006F4ACC">
            <w:pPr>
              <w:rPr>
                <w:rFonts w:ascii="Calibri" w:hAnsi="Calibri" w:cs="Calibri"/>
                <w:color w:val="000000"/>
              </w:rPr>
            </w:pPr>
            <w:proofErr w:type="gramStart"/>
            <w:r>
              <w:rPr>
                <w:rFonts w:ascii="Calibri" w:hAnsi="Calibri" w:cs="Calibri"/>
                <w:color w:val="000000"/>
              </w:rPr>
              <w:t>anno</w:t>
            </w:r>
            <w:proofErr w:type="gramEnd"/>
            <w:r>
              <w:rPr>
                <w:rFonts w:ascii="Calibri" w:hAnsi="Calibri" w:cs="Calibri"/>
                <w:color w:val="000000"/>
              </w:rPr>
              <w:t xml:space="preserve"> 2016</w:t>
            </w:r>
          </w:p>
        </w:tc>
        <w:tc>
          <w:tcPr>
            <w:tcW w:w="18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jc w:val="right"/>
              <w:rPr>
                <w:rFonts w:ascii="Calibri" w:hAnsi="Calibri" w:cs="Calibri"/>
                <w:color w:val="000000"/>
              </w:rPr>
            </w:pPr>
            <w:r>
              <w:rPr>
                <w:rFonts w:ascii="Calibri" w:hAnsi="Calibri" w:cs="Calibri"/>
                <w:color w:val="000000"/>
              </w:rPr>
              <w:t>228</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jc w:val="right"/>
              <w:rPr>
                <w:rFonts w:ascii="Calibri" w:hAnsi="Calibri" w:cs="Calibri"/>
                <w:color w:val="000000"/>
              </w:rPr>
            </w:pPr>
            <w:r>
              <w:rPr>
                <w:rFonts w:ascii="Calibri" w:hAnsi="Calibri" w:cs="Calibri"/>
                <w:color w:val="000000"/>
              </w:rPr>
              <w:t>138</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jc w:val="right"/>
              <w:rPr>
                <w:rFonts w:ascii="Calibri" w:hAnsi="Calibri" w:cs="Calibri"/>
                <w:color w:val="000000"/>
              </w:rPr>
            </w:pPr>
            <w:r>
              <w:rPr>
                <w:rFonts w:ascii="Calibri" w:hAnsi="Calibri" w:cs="Calibri"/>
                <w:color w:val="000000"/>
              </w:rPr>
              <w:t>34</w:t>
            </w:r>
          </w:p>
        </w:tc>
      </w:tr>
      <w:tr w:rsidR="00C13873" w:rsidTr="00C13873">
        <w:trPr>
          <w:gridBefore w:val="1"/>
          <w:gridAfter w:val="4"/>
          <w:wBefore w:w="70" w:type="dxa"/>
          <w:wAfter w:w="2679" w:type="dxa"/>
          <w:trHeight w:val="300"/>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rPr>
                <w:rFonts w:ascii="Calibri" w:hAnsi="Calibri" w:cs="Calibri"/>
                <w:color w:val="000000"/>
              </w:rPr>
            </w:pPr>
            <w:proofErr w:type="gramStart"/>
            <w:r>
              <w:rPr>
                <w:rFonts w:ascii="Calibri" w:hAnsi="Calibri" w:cs="Calibri"/>
                <w:color w:val="000000"/>
              </w:rPr>
              <w:t>anno</w:t>
            </w:r>
            <w:proofErr w:type="gramEnd"/>
            <w:r>
              <w:rPr>
                <w:rFonts w:ascii="Calibri" w:hAnsi="Calibri" w:cs="Calibri"/>
                <w:color w:val="000000"/>
              </w:rPr>
              <w:t xml:space="preserve"> 2017</w:t>
            </w:r>
          </w:p>
        </w:tc>
        <w:tc>
          <w:tcPr>
            <w:tcW w:w="18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jc w:val="right"/>
              <w:rPr>
                <w:rFonts w:ascii="Calibri" w:hAnsi="Calibri" w:cs="Calibri"/>
                <w:color w:val="000000"/>
              </w:rPr>
            </w:pPr>
            <w:r>
              <w:rPr>
                <w:rFonts w:ascii="Calibri" w:hAnsi="Calibri" w:cs="Calibri"/>
                <w:color w:val="000000"/>
              </w:rPr>
              <w:t>240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jc w:val="right"/>
              <w:rPr>
                <w:rFonts w:ascii="Calibri" w:hAnsi="Calibri" w:cs="Calibri"/>
                <w:color w:val="000000"/>
              </w:rPr>
            </w:pPr>
            <w:r>
              <w:rPr>
                <w:rFonts w:ascii="Calibri" w:hAnsi="Calibri" w:cs="Calibri"/>
                <w:color w:val="000000"/>
              </w:rPr>
              <w:t>121</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jc w:val="right"/>
              <w:rPr>
                <w:rFonts w:ascii="Calibri" w:hAnsi="Calibri" w:cs="Calibri"/>
                <w:color w:val="000000"/>
              </w:rPr>
            </w:pPr>
            <w:r>
              <w:rPr>
                <w:rFonts w:ascii="Calibri" w:hAnsi="Calibri" w:cs="Calibri"/>
                <w:color w:val="000000"/>
              </w:rPr>
              <w:t>26</w:t>
            </w:r>
          </w:p>
        </w:tc>
      </w:tr>
      <w:tr w:rsidR="00C13873" w:rsidTr="00C13873">
        <w:trPr>
          <w:gridBefore w:val="1"/>
          <w:gridAfter w:val="4"/>
          <w:wBefore w:w="70" w:type="dxa"/>
          <w:wAfter w:w="2679" w:type="dxa"/>
          <w:trHeight w:val="300"/>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rPr>
                <w:rFonts w:ascii="Calibri" w:hAnsi="Calibri" w:cs="Calibri"/>
                <w:color w:val="000000"/>
              </w:rPr>
            </w:pPr>
            <w:proofErr w:type="gramStart"/>
            <w:r>
              <w:rPr>
                <w:rFonts w:ascii="Calibri" w:hAnsi="Calibri" w:cs="Calibri"/>
                <w:color w:val="000000"/>
              </w:rPr>
              <w:t>anno</w:t>
            </w:r>
            <w:proofErr w:type="gramEnd"/>
            <w:r>
              <w:rPr>
                <w:rFonts w:ascii="Calibri" w:hAnsi="Calibri" w:cs="Calibri"/>
                <w:color w:val="000000"/>
              </w:rPr>
              <w:t xml:space="preserve"> 2018</w:t>
            </w:r>
          </w:p>
        </w:tc>
        <w:tc>
          <w:tcPr>
            <w:tcW w:w="18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jc w:val="right"/>
              <w:rPr>
                <w:rFonts w:ascii="Calibri" w:hAnsi="Calibri" w:cs="Calibri"/>
                <w:color w:val="000000"/>
              </w:rPr>
            </w:pPr>
            <w:r>
              <w:rPr>
                <w:rFonts w:ascii="Calibri" w:hAnsi="Calibri" w:cs="Calibri"/>
                <w:color w:val="000000"/>
              </w:rPr>
              <w:t>272</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jc w:val="right"/>
              <w:rPr>
                <w:rFonts w:ascii="Calibri" w:hAnsi="Calibri" w:cs="Calibri"/>
                <w:color w:val="000000"/>
              </w:rPr>
            </w:pPr>
            <w:r>
              <w:rPr>
                <w:rFonts w:ascii="Calibri" w:hAnsi="Calibri" w:cs="Calibri"/>
                <w:color w:val="000000"/>
              </w:rPr>
              <w:t>323</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jc w:val="right"/>
              <w:rPr>
                <w:rFonts w:ascii="Calibri" w:hAnsi="Calibri" w:cs="Calibri"/>
                <w:color w:val="000000"/>
              </w:rPr>
            </w:pPr>
            <w:r>
              <w:rPr>
                <w:rFonts w:ascii="Calibri" w:hAnsi="Calibri" w:cs="Calibri"/>
                <w:color w:val="000000"/>
              </w:rPr>
              <w:t>24</w:t>
            </w:r>
          </w:p>
        </w:tc>
      </w:tr>
      <w:tr w:rsidR="00C13873" w:rsidTr="00C13873">
        <w:trPr>
          <w:gridBefore w:val="1"/>
          <w:gridAfter w:val="4"/>
          <w:wBefore w:w="70" w:type="dxa"/>
          <w:wAfter w:w="2679" w:type="dxa"/>
          <w:trHeight w:val="300"/>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3873" w:rsidRDefault="00C13873" w:rsidP="006F4ACC">
            <w:pPr>
              <w:rPr>
                <w:rFonts w:ascii="Calibri" w:hAnsi="Calibri" w:cs="Calibri"/>
                <w:color w:val="000000"/>
              </w:rPr>
            </w:pPr>
            <w:r>
              <w:rPr>
                <w:rFonts w:ascii="Calibri" w:hAnsi="Calibri" w:cs="Calibri"/>
                <w:color w:val="000000"/>
              </w:rPr>
              <w:t>Anno 2019</w:t>
            </w:r>
          </w:p>
        </w:tc>
        <w:tc>
          <w:tcPr>
            <w:tcW w:w="18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13873" w:rsidRDefault="00C13873" w:rsidP="006F4ACC">
            <w:pPr>
              <w:jc w:val="right"/>
              <w:rPr>
                <w:rFonts w:ascii="Calibri" w:hAnsi="Calibri" w:cs="Calibri"/>
                <w:color w:val="000000"/>
              </w:rPr>
            </w:pPr>
            <w:r>
              <w:rPr>
                <w:rFonts w:ascii="Calibri" w:hAnsi="Calibri" w:cs="Calibri"/>
                <w:color w:val="000000"/>
              </w:rPr>
              <w:t>298</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3873" w:rsidRDefault="00C13873" w:rsidP="006F4ACC">
            <w:pPr>
              <w:jc w:val="right"/>
              <w:rPr>
                <w:rFonts w:ascii="Calibri" w:hAnsi="Calibri" w:cs="Calibri"/>
                <w:color w:val="000000"/>
              </w:rPr>
            </w:pPr>
            <w:r>
              <w:rPr>
                <w:rFonts w:ascii="Calibri" w:hAnsi="Calibri" w:cs="Calibri"/>
                <w:color w:val="000000"/>
              </w:rPr>
              <w:t>329</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3873" w:rsidRDefault="00C13873" w:rsidP="006F4ACC">
            <w:pPr>
              <w:jc w:val="right"/>
              <w:rPr>
                <w:rFonts w:ascii="Calibri" w:hAnsi="Calibri" w:cs="Calibri"/>
                <w:color w:val="000000"/>
              </w:rPr>
            </w:pPr>
            <w:r>
              <w:rPr>
                <w:rFonts w:ascii="Calibri" w:hAnsi="Calibri" w:cs="Calibri"/>
                <w:color w:val="000000"/>
              </w:rPr>
              <w:t>29</w:t>
            </w:r>
          </w:p>
        </w:tc>
      </w:tr>
      <w:tr w:rsidR="00C13873" w:rsidTr="00C13873">
        <w:trPr>
          <w:gridBefore w:val="1"/>
          <w:gridAfter w:val="4"/>
          <w:wBefore w:w="70" w:type="dxa"/>
          <w:wAfter w:w="2679" w:type="dxa"/>
          <w:trHeight w:val="300"/>
        </w:trPr>
        <w:tc>
          <w:tcPr>
            <w:tcW w:w="2200" w:type="dxa"/>
            <w:tcBorders>
              <w:top w:val="single" w:sz="4" w:space="0" w:color="auto"/>
              <w:left w:val="nil"/>
              <w:bottom w:val="nil"/>
              <w:right w:val="nil"/>
            </w:tcBorders>
            <w:shd w:val="clear" w:color="auto" w:fill="auto"/>
            <w:noWrap/>
            <w:vAlign w:val="bottom"/>
            <w:hideMark/>
          </w:tcPr>
          <w:p w:rsidR="00C13873" w:rsidRDefault="00C13873" w:rsidP="006F4ACC">
            <w:pPr>
              <w:jc w:val="right"/>
              <w:rPr>
                <w:rFonts w:ascii="Calibri" w:hAnsi="Calibri" w:cs="Calibri"/>
                <w:color w:val="000000"/>
              </w:rPr>
            </w:pPr>
          </w:p>
          <w:p w:rsidR="00C13873" w:rsidRDefault="00C13873" w:rsidP="006F4ACC">
            <w:pPr>
              <w:jc w:val="right"/>
              <w:rPr>
                <w:rFonts w:ascii="Calibri" w:hAnsi="Calibri" w:cs="Calibri"/>
                <w:color w:val="000000"/>
              </w:rPr>
            </w:pPr>
          </w:p>
          <w:p w:rsidR="00C13873" w:rsidRDefault="00C13873" w:rsidP="006F4ACC">
            <w:pPr>
              <w:jc w:val="right"/>
              <w:rPr>
                <w:rFonts w:ascii="Calibri" w:hAnsi="Calibri" w:cs="Calibri"/>
                <w:color w:val="000000"/>
              </w:rPr>
            </w:pPr>
          </w:p>
        </w:tc>
        <w:tc>
          <w:tcPr>
            <w:tcW w:w="1820" w:type="dxa"/>
            <w:gridSpan w:val="2"/>
            <w:tcBorders>
              <w:top w:val="single" w:sz="4" w:space="0" w:color="auto"/>
              <w:left w:val="nil"/>
              <w:bottom w:val="nil"/>
              <w:right w:val="nil"/>
            </w:tcBorders>
            <w:shd w:val="clear" w:color="auto" w:fill="auto"/>
            <w:noWrap/>
            <w:vAlign w:val="bottom"/>
            <w:hideMark/>
          </w:tcPr>
          <w:p w:rsidR="00C13873" w:rsidRDefault="00C13873" w:rsidP="006F4ACC">
            <w:pPr>
              <w:rPr>
                <w:sz w:val="20"/>
                <w:szCs w:val="20"/>
              </w:rPr>
            </w:pPr>
          </w:p>
        </w:tc>
        <w:tc>
          <w:tcPr>
            <w:tcW w:w="1660" w:type="dxa"/>
            <w:tcBorders>
              <w:top w:val="single" w:sz="4" w:space="0" w:color="auto"/>
              <w:left w:val="nil"/>
              <w:bottom w:val="nil"/>
              <w:right w:val="nil"/>
            </w:tcBorders>
            <w:shd w:val="clear" w:color="auto" w:fill="auto"/>
            <w:noWrap/>
            <w:vAlign w:val="bottom"/>
            <w:hideMark/>
          </w:tcPr>
          <w:p w:rsidR="00C13873" w:rsidRDefault="00C13873" w:rsidP="006F4ACC">
            <w:pPr>
              <w:rPr>
                <w:sz w:val="20"/>
                <w:szCs w:val="20"/>
              </w:rPr>
            </w:pPr>
          </w:p>
        </w:tc>
        <w:tc>
          <w:tcPr>
            <w:tcW w:w="1460" w:type="dxa"/>
            <w:tcBorders>
              <w:top w:val="single" w:sz="4" w:space="0" w:color="auto"/>
              <w:left w:val="nil"/>
              <w:bottom w:val="nil"/>
              <w:right w:val="nil"/>
            </w:tcBorders>
            <w:shd w:val="clear" w:color="auto" w:fill="auto"/>
            <w:noWrap/>
            <w:vAlign w:val="bottom"/>
            <w:hideMark/>
          </w:tcPr>
          <w:p w:rsidR="00C13873" w:rsidRDefault="00C13873" w:rsidP="006F4ACC">
            <w:pPr>
              <w:rPr>
                <w:sz w:val="20"/>
                <w:szCs w:val="20"/>
              </w:rPr>
            </w:pPr>
          </w:p>
        </w:tc>
      </w:tr>
      <w:tr w:rsidR="00C13873" w:rsidRPr="006031ED" w:rsidTr="00C138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gridAfter w:val="1"/>
          <w:wBefore w:w="70" w:type="dxa"/>
          <w:wAfter w:w="73" w:type="dxa"/>
        </w:trPr>
        <w:tc>
          <w:tcPr>
            <w:tcW w:w="3119" w:type="dxa"/>
            <w:gridSpan w:val="2"/>
            <w:shd w:val="clear" w:color="auto" w:fill="auto"/>
          </w:tcPr>
          <w:p w:rsidR="00C13873" w:rsidRPr="00F01BAD" w:rsidRDefault="00C13873" w:rsidP="006F4ACC">
            <w:pPr>
              <w:jc w:val="center"/>
            </w:pPr>
            <w:r>
              <w:t>Obiettivo efficienza</w:t>
            </w:r>
          </w:p>
        </w:tc>
        <w:tc>
          <w:tcPr>
            <w:tcW w:w="6627" w:type="dxa"/>
            <w:gridSpan w:val="6"/>
            <w:shd w:val="clear" w:color="auto" w:fill="auto"/>
          </w:tcPr>
          <w:p w:rsidR="00C13873" w:rsidRPr="006031ED" w:rsidRDefault="00C13873" w:rsidP="006F4ACC">
            <w:pPr>
              <w:jc w:val="both"/>
              <w:rPr>
                <w:b/>
              </w:rPr>
            </w:pPr>
            <w:r>
              <w:rPr>
                <w:b/>
              </w:rPr>
              <w:t xml:space="preserve">Maggiore disponibilità e prontezza nelle risposte a quesiti e problematiche posti dai cittadini italiani comunitari e stranieri </w:t>
            </w:r>
          </w:p>
        </w:tc>
      </w:tr>
      <w:tr w:rsidR="00C13873" w:rsidRPr="006031ED" w:rsidTr="00C138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gridAfter w:val="1"/>
          <w:wBefore w:w="70" w:type="dxa"/>
          <w:wAfter w:w="73" w:type="dxa"/>
        </w:trPr>
        <w:tc>
          <w:tcPr>
            <w:tcW w:w="3119" w:type="dxa"/>
            <w:gridSpan w:val="2"/>
            <w:shd w:val="clear" w:color="auto" w:fill="auto"/>
          </w:tcPr>
          <w:p w:rsidR="00C13873" w:rsidRPr="00F01BAD" w:rsidRDefault="00C13873" w:rsidP="006F4ACC">
            <w:pPr>
              <w:jc w:val="center"/>
            </w:pPr>
            <w:r>
              <w:t>Obiettivo efficacia</w:t>
            </w:r>
          </w:p>
        </w:tc>
        <w:tc>
          <w:tcPr>
            <w:tcW w:w="6627" w:type="dxa"/>
            <w:gridSpan w:val="6"/>
            <w:shd w:val="clear" w:color="auto" w:fill="auto"/>
          </w:tcPr>
          <w:p w:rsidR="00C13873" w:rsidRPr="006031ED" w:rsidRDefault="00C13873" w:rsidP="006F4ACC">
            <w:pPr>
              <w:jc w:val="both"/>
              <w:rPr>
                <w:b/>
              </w:rPr>
            </w:pPr>
            <w:r>
              <w:rPr>
                <w:b/>
              </w:rPr>
              <w:t>Rispetto rigoroso delle scadenze imposte dal Ministero dell’Interno per tutti i servizi ed ottimizzazione dei tempi di consegna dei documenti richiesti dagli utenti</w:t>
            </w:r>
          </w:p>
        </w:tc>
      </w:tr>
      <w:tr w:rsidR="00C13873" w:rsidRPr="006031ED" w:rsidTr="00C138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gridAfter w:val="1"/>
          <w:wBefore w:w="70" w:type="dxa"/>
          <w:wAfter w:w="73" w:type="dxa"/>
        </w:trPr>
        <w:tc>
          <w:tcPr>
            <w:tcW w:w="3119" w:type="dxa"/>
            <w:gridSpan w:val="2"/>
            <w:shd w:val="clear" w:color="auto" w:fill="auto"/>
          </w:tcPr>
          <w:p w:rsidR="00C13873" w:rsidRPr="00F01BAD" w:rsidRDefault="00C13873" w:rsidP="006F4ACC">
            <w:pPr>
              <w:jc w:val="center"/>
            </w:pPr>
            <w:r>
              <w:t>Obiettivo quantitativo</w:t>
            </w:r>
          </w:p>
        </w:tc>
        <w:tc>
          <w:tcPr>
            <w:tcW w:w="6627" w:type="dxa"/>
            <w:gridSpan w:val="6"/>
            <w:shd w:val="clear" w:color="auto" w:fill="auto"/>
          </w:tcPr>
          <w:p w:rsidR="00C13873" w:rsidRPr="006031ED" w:rsidRDefault="00C13873" w:rsidP="006F4ACC">
            <w:pPr>
              <w:jc w:val="both"/>
              <w:rPr>
                <w:b/>
              </w:rPr>
            </w:pPr>
            <w:r>
              <w:rPr>
                <w:b/>
              </w:rPr>
              <w:t>Numero di richieste per rilascio CIE e di certificazioni rilasciate ai cittadini</w:t>
            </w:r>
          </w:p>
        </w:tc>
      </w:tr>
      <w:tr w:rsidR="00C13873" w:rsidRPr="006031ED" w:rsidTr="00C138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gridAfter w:val="1"/>
          <w:wBefore w:w="70" w:type="dxa"/>
          <w:wAfter w:w="73" w:type="dxa"/>
        </w:trPr>
        <w:tc>
          <w:tcPr>
            <w:tcW w:w="3119" w:type="dxa"/>
            <w:gridSpan w:val="2"/>
            <w:shd w:val="clear" w:color="auto" w:fill="auto"/>
          </w:tcPr>
          <w:p w:rsidR="00C13873" w:rsidRPr="00F01BAD" w:rsidRDefault="00C13873" w:rsidP="006F4ACC">
            <w:pPr>
              <w:jc w:val="center"/>
            </w:pPr>
            <w:r>
              <w:t>Obiettivo qualitativo</w:t>
            </w:r>
          </w:p>
        </w:tc>
        <w:tc>
          <w:tcPr>
            <w:tcW w:w="6627" w:type="dxa"/>
            <w:gridSpan w:val="6"/>
            <w:shd w:val="clear" w:color="auto" w:fill="auto"/>
          </w:tcPr>
          <w:p w:rsidR="00C13873" w:rsidRPr="006031ED" w:rsidRDefault="00C13873" w:rsidP="006F4ACC">
            <w:pPr>
              <w:jc w:val="both"/>
              <w:rPr>
                <w:b/>
              </w:rPr>
            </w:pPr>
            <w:r>
              <w:rPr>
                <w:b/>
              </w:rPr>
              <w:t>Numero minimo di reclami ed assenza di ricorsi</w:t>
            </w:r>
          </w:p>
        </w:tc>
      </w:tr>
      <w:tr w:rsidR="00C13873" w:rsidTr="00C138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9889" w:type="dxa"/>
            <w:gridSpan w:val="10"/>
            <w:tcBorders>
              <w:top w:val="single" w:sz="4" w:space="0" w:color="auto"/>
              <w:left w:val="single" w:sz="4" w:space="0" w:color="auto"/>
              <w:bottom w:val="single" w:sz="4" w:space="0" w:color="auto"/>
              <w:right w:val="single" w:sz="4" w:space="0" w:color="auto"/>
            </w:tcBorders>
            <w:shd w:val="clear" w:color="auto" w:fill="E0E0E0"/>
            <w:hideMark/>
          </w:tcPr>
          <w:p w:rsidR="00C13873" w:rsidRDefault="00C13873" w:rsidP="006F4ACC">
            <w:pPr>
              <w:jc w:val="center"/>
              <w:rPr>
                <w:b/>
                <w:sz w:val="32"/>
                <w:szCs w:val="32"/>
              </w:rPr>
            </w:pPr>
            <w:r>
              <w:rPr>
                <w:b/>
                <w:sz w:val="32"/>
                <w:szCs w:val="32"/>
              </w:rPr>
              <w:t>PERSONALE</w:t>
            </w:r>
          </w:p>
        </w:tc>
      </w:tr>
      <w:tr w:rsidR="00C13873" w:rsidTr="00C138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9889" w:type="dxa"/>
            <w:gridSpan w:val="10"/>
            <w:tcBorders>
              <w:top w:val="single" w:sz="4" w:space="0" w:color="auto"/>
              <w:left w:val="single" w:sz="4" w:space="0" w:color="auto"/>
              <w:bottom w:val="nil"/>
              <w:right w:val="single" w:sz="4" w:space="0" w:color="auto"/>
            </w:tcBorders>
          </w:tcPr>
          <w:tbl>
            <w:tblPr>
              <w:tblW w:w="10060" w:type="dxa"/>
              <w:tblCellMar>
                <w:left w:w="70" w:type="dxa"/>
                <w:right w:w="70" w:type="dxa"/>
              </w:tblCellMar>
              <w:tblLook w:val="04A0" w:firstRow="1" w:lastRow="0" w:firstColumn="1" w:lastColumn="0" w:noHBand="0" w:noVBand="1"/>
            </w:tblPr>
            <w:tblGrid>
              <w:gridCol w:w="2183"/>
              <w:gridCol w:w="2896"/>
              <w:gridCol w:w="4899"/>
            </w:tblGrid>
            <w:tr w:rsidR="00C13873" w:rsidTr="006F4ACC">
              <w:trPr>
                <w:trHeight w:val="315"/>
              </w:trPr>
              <w:tc>
                <w:tcPr>
                  <w:tcW w:w="2200" w:type="dxa"/>
                  <w:tcBorders>
                    <w:top w:val="nil"/>
                    <w:left w:val="nil"/>
                    <w:bottom w:val="nil"/>
                    <w:right w:val="nil"/>
                  </w:tcBorders>
                  <w:shd w:val="clear" w:color="auto" w:fill="auto"/>
                  <w:noWrap/>
                  <w:vAlign w:val="center"/>
                  <w:hideMark/>
                </w:tcPr>
                <w:p w:rsidR="00C13873" w:rsidRDefault="00C13873" w:rsidP="006F4ACC">
                  <w:pPr>
                    <w:rPr>
                      <w:rFonts w:ascii="Calibri" w:hAnsi="Calibri" w:cs="Calibri"/>
                      <w:b/>
                      <w:bCs/>
                      <w:color w:val="000000"/>
                    </w:rPr>
                  </w:pPr>
                  <w:r>
                    <w:rPr>
                      <w:rFonts w:ascii="Calibri" w:hAnsi="Calibri" w:cs="Calibri"/>
                      <w:b/>
                      <w:bCs/>
                      <w:color w:val="000000"/>
                    </w:rPr>
                    <w:t>Collaboratori interni</w:t>
                  </w:r>
                </w:p>
              </w:tc>
              <w:tc>
                <w:tcPr>
                  <w:tcW w:w="2920" w:type="dxa"/>
                  <w:tcBorders>
                    <w:top w:val="nil"/>
                    <w:left w:val="nil"/>
                    <w:bottom w:val="nil"/>
                    <w:right w:val="nil"/>
                  </w:tcBorders>
                  <w:shd w:val="clear" w:color="auto" w:fill="auto"/>
                  <w:noWrap/>
                  <w:vAlign w:val="bottom"/>
                  <w:hideMark/>
                </w:tcPr>
                <w:p w:rsidR="00C13873" w:rsidRDefault="00C13873" w:rsidP="006F4ACC">
                  <w:pPr>
                    <w:rPr>
                      <w:rFonts w:ascii="Calibri" w:hAnsi="Calibri" w:cs="Calibri"/>
                      <w:b/>
                      <w:bCs/>
                      <w:color w:val="000000"/>
                    </w:rPr>
                  </w:pPr>
                </w:p>
              </w:tc>
              <w:tc>
                <w:tcPr>
                  <w:tcW w:w="4940" w:type="dxa"/>
                  <w:tcBorders>
                    <w:top w:val="nil"/>
                    <w:left w:val="nil"/>
                    <w:bottom w:val="nil"/>
                    <w:right w:val="nil"/>
                  </w:tcBorders>
                  <w:shd w:val="clear" w:color="auto" w:fill="auto"/>
                  <w:noWrap/>
                  <w:vAlign w:val="bottom"/>
                  <w:hideMark/>
                </w:tcPr>
                <w:p w:rsidR="00C13873" w:rsidRDefault="00C13873" w:rsidP="006F4ACC">
                  <w:pPr>
                    <w:rPr>
                      <w:sz w:val="20"/>
                      <w:szCs w:val="20"/>
                    </w:rPr>
                  </w:pPr>
                </w:p>
              </w:tc>
            </w:tr>
            <w:tr w:rsidR="00C13873" w:rsidTr="006F4ACC">
              <w:trPr>
                <w:trHeight w:val="315"/>
              </w:trPr>
              <w:tc>
                <w:tcPr>
                  <w:tcW w:w="2200" w:type="dxa"/>
                  <w:tcBorders>
                    <w:top w:val="nil"/>
                    <w:left w:val="nil"/>
                    <w:bottom w:val="nil"/>
                    <w:right w:val="nil"/>
                  </w:tcBorders>
                  <w:shd w:val="clear" w:color="auto" w:fill="auto"/>
                  <w:noWrap/>
                  <w:vAlign w:val="center"/>
                  <w:hideMark/>
                </w:tcPr>
                <w:p w:rsidR="00C13873" w:rsidRDefault="00C13873" w:rsidP="006F4ACC">
                  <w:pPr>
                    <w:jc w:val="right"/>
                    <w:rPr>
                      <w:rFonts w:ascii="Calibri" w:hAnsi="Calibri" w:cs="Calibri"/>
                      <w:color w:val="000000"/>
                    </w:rPr>
                  </w:pPr>
                  <w:r>
                    <w:rPr>
                      <w:rFonts w:ascii="Calibri" w:hAnsi="Calibri" w:cs="Calibri"/>
                      <w:color w:val="000000"/>
                    </w:rPr>
                    <w:t>Categoria C</w:t>
                  </w:r>
                </w:p>
              </w:tc>
              <w:tc>
                <w:tcPr>
                  <w:tcW w:w="2920" w:type="dxa"/>
                  <w:tcBorders>
                    <w:top w:val="nil"/>
                    <w:left w:val="nil"/>
                    <w:bottom w:val="nil"/>
                    <w:right w:val="nil"/>
                  </w:tcBorders>
                  <w:shd w:val="clear" w:color="auto" w:fill="auto"/>
                  <w:noWrap/>
                  <w:vAlign w:val="bottom"/>
                  <w:hideMark/>
                </w:tcPr>
                <w:p w:rsidR="00C13873" w:rsidRDefault="00C13873" w:rsidP="006F4ACC">
                  <w:pPr>
                    <w:rPr>
                      <w:rFonts w:ascii="Calibri" w:hAnsi="Calibri" w:cs="Calibri"/>
                      <w:color w:val="000000"/>
                    </w:rPr>
                  </w:pPr>
                  <w:r>
                    <w:rPr>
                      <w:rFonts w:ascii="Calibri" w:hAnsi="Calibri" w:cs="Calibri"/>
                      <w:color w:val="000000"/>
                    </w:rPr>
                    <w:t>ACCOMO Maria Costantina</w:t>
                  </w:r>
                </w:p>
              </w:tc>
              <w:tc>
                <w:tcPr>
                  <w:tcW w:w="4940" w:type="dxa"/>
                  <w:tcBorders>
                    <w:top w:val="nil"/>
                    <w:left w:val="nil"/>
                    <w:bottom w:val="nil"/>
                    <w:right w:val="nil"/>
                  </w:tcBorders>
                  <w:shd w:val="clear" w:color="auto" w:fill="auto"/>
                  <w:noWrap/>
                  <w:vAlign w:val="bottom"/>
                  <w:hideMark/>
                </w:tcPr>
                <w:p w:rsidR="00C13873" w:rsidRDefault="00C13873" w:rsidP="006F4ACC">
                  <w:pPr>
                    <w:rPr>
                      <w:rFonts w:ascii="Calibri" w:hAnsi="Calibri" w:cs="Calibri"/>
                      <w:color w:val="000000"/>
                    </w:rPr>
                  </w:pPr>
                </w:p>
              </w:tc>
            </w:tr>
            <w:tr w:rsidR="00C13873" w:rsidTr="006F4ACC">
              <w:trPr>
                <w:trHeight w:val="315"/>
              </w:trPr>
              <w:tc>
                <w:tcPr>
                  <w:tcW w:w="2200" w:type="dxa"/>
                  <w:tcBorders>
                    <w:top w:val="nil"/>
                    <w:left w:val="nil"/>
                    <w:bottom w:val="nil"/>
                    <w:right w:val="nil"/>
                  </w:tcBorders>
                  <w:shd w:val="clear" w:color="auto" w:fill="auto"/>
                  <w:noWrap/>
                  <w:vAlign w:val="bottom"/>
                  <w:hideMark/>
                </w:tcPr>
                <w:p w:rsidR="00C13873" w:rsidRDefault="00C13873" w:rsidP="006F4ACC">
                  <w:pPr>
                    <w:rPr>
                      <w:rFonts w:ascii="Calibri" w:hAnsi="Calibri" w:cs="Calibri"/>
                      <w:color w:val="000000"/>
                    </w:rPr>
                  </w:pPr>
                  <w:proofErr w:type="gramStart"/>
                  <w:r>
                    <w:rPr>
                      <w:rFonts w:ascii="Calibri" w:hAnsi="Calibri" w:cs="Calibri"/>
                      <w:color w:val="000000"/>
                    </w:rPr>
                    <w:t>in</w:t>
                  </w:r>
                  <w:proofErr w:type="gramEnd"/>
                  <w:r>
                    <w:rPr>
                      <w:rFonts w:ascii="Calibri" w:hAnsi="Calibri" w:cs="Calibri"/>
                      <w:color w:val="000000"/>
                    </w:rPr>
                    <w:t xml:space="preserve"> sostituzione </w:t>
                  </w:r>
                </w:p>
              </w:tc>
              <w:tc>
                <w:tcPr>
                  <w:tcW w:w="7860" w:type="dxa"/>
                  <w:gridSpan w:val="2"/>
                  <w:tcBorders>
                    <w:top w:val="nil"/>
                    <w:left w:val="nil"/>
                    <w:bottom w:val="nil"/>
                    <w:right w:val="nil"/>
                  </w:tcBorders>
                  <w:shd w:val="clear" w:color="auto" w:fill="auto"/>
                  <w:noWrap/>
                  <w:vAlign w:val="bottom"/>
                  <w:hideMark/>
                </w:tcPr>
                <w:p w:rsidR="00C13873" w:rsidRDefault="00C13873" w:rsidP="006F4ACC">
                  <w:pPr>
                    <w:rPr>
                      <w:rFonts w:ascii="Calibri" w:hAnsi="Calibri" w:cs="Calibri"/>
                      <w:color w:val="000000"/>
                    </w:rPr>
                  </w:pPr>
                  <w:r>
                    <w:rPr>
                      <w:rFonts w:ascii="Calibri" w:hAnsi="Calibri" w:cs="Calibri"/>
                      <w:color w:val="000000"/>
                    </w:rPr>
                    <w:t xml:space="preserve">Frencia Mauro o </w:t>
                  </w:r>
                  <w:proofErr w:type="spellStart"/>
                  <w:r>
                    <w:rPr>
                      <w:rFonts w:ascii="Calibri" w:hAnsi="Calibri" w:cs="Calibri"/>
                      <w:color w:val="000000"/>
                    </w:rPr>
                    <w:t>Arfeli</w:t>
                  </w:r>
                  <w:proofErr w:type="spellEnd"/>
                  <w:r>
                    <w:rPr>
                      <w:rFonts w:ascii="Calibri" w:hAnsi="Calibri" w:cs="Calibri"/>
                      <w:color w:val="000000"/>
                    </w:rPr>
                    <w:t xml:space="preserve"> Rosalia</w:t>
                  </w:r>
                </w:p>
              </w:tc>
            </w:tr>
            <w:tr w:rsidR="00C13873" w:rsidTr="006F4ACC">
              <w:trPr>
                <w:trHeight w:val="315"/>
              </w:trPr>
              <w:tc>
                <w:tcPr>
                  <w:tcW w:w="2200" w:type="dxa"/>
                  <w:tcBorders>
                    <w:top w:val="nil"/>
                    <w:left w:val="nil"/>
                    <w:bottom w:val="nil"/>
                    <w:right w:val="nil"/>
                  </w:tcBorders>
                  <w:shd w:val="clear" w:color="auto" w:fill="auto"/>
                  <w:noWrap/>
                  <w:vAlign w:val="center"/>
                  <w:hideMark/>
                </w:tcPr>
                <w:p w:rsidR="00C13873" w:rsidRDefault="00C13873" w:rsidP="006F4ACC">
                  <w:pPr>
                    <w:rPr>
                      <w:rFonts w:ascii="Calibri" w:hAnsi="Calibri" w:cs="Calibri"/>
                      <w:b/>
                      <w:bCs/>
                      <w:color w:val="000000"/>
                    </w:rPr>
                  </w:pPr>
                  <w:r>
                    <w:rPr>
                      <w:rFonts w:ascii="Calibri" w:hAnsi="Calibri" w:cs="Calibri"/>
                      <w:b/>
                      <w:bCs/>
                      <w:color w:val="000000"/>
                    </w:rPr>
                    <w:t>Unità coinvolte</w:t>
                  </w:r>
                </w:p>
              </w:tc>
              <w:tc>
                <w:tcPr>
                  <w:tcW w:w="2920" w:type="dxa"/>
                  <w:tcBorders>
                    <w:top w:val="nil"/>
                    <w:left w:val="nil"/>
                    <w:bottom w:val="nil"/>
                    <w:right w:val="nil"/>
                  </w:tcBorders>
                  <w:shd w:val="clear" w:color="auto" w:fill="auto"/>
                  <w:noWrap/>
                  <w:vAlign w:val="center"/>
                  <w:hideMark/>
                </w:tcPr>
                <w:p w:rsidR="00C13873" w:rsidRDefault="00C13873" w:rsidP="006F4ACC">
                  <w:pPr>
                    <w:rPr>
                      <w:rFonts w:ascii="Calibri" w:hAnsi="Calibri" w:cs="Calibri"/>
                      <w:b/>
                      <w:bCs/>
                      <w:color w:val="000000"/>
                    </w:rPr>
                  </w:pPr>
                </w:p>
              </w:tc>
              <w:tc>
                <w:tcPr>
                  <w:tcW w:w="4940" w:type="dxa"/>
                  <w:tcBorders>
                    <w:top w:val="nil"/>
                    <w:left w:val="nil"/>
                    <w:bottom w:val="nil"/>
                    <w:right w:val="nil"/>
                  </w:tcBorders>
                  <w:shd w:val="clear" w:color="auto" w:fill="auto"/>
                  <w:noWrap/>
                  <w:vAlign w:val="bottom"/>
                  <w:hideMark/>
                </w:tcPr>
                <w:p w:rsidR="00C13873" w:rsidRDefault="00C13873" w:rsidP="006F4ACC">
                  <w:pPr>
                    <w:rPr>
                      <w:sz w:val="20"/>
                      <w:szCs w:val="20"/>
                    </w:rPr>
                  </w:pPr>
                </w:p>
              </w:tc>
            </w:tr>
            <w:tr w:rsidR="00C13873" w:rsidTr="006F4ACC">
              <w:trPr>
                <w:trHeight w:val="315"/>
              </w:trPr>
              <w:tc>
                <w:tcPr>
                  <w:tcW w:w="2200" w:type="dxa"/>
                  <w:tcBorders>
                    <w:top w:val="nil"/>
                    <w:left w:val="nil"/>
                    <w:bottom w:val="nil"/>
                    <w:right w:val="nil"/>
                  </w:tcBorders>
                  <w:shd w:val="clear" w:color="auto" w:fill="auto"/>
                  <w:noWrap/>
                  <w:vAlign w:val="bottom"/>
                  <w:hideMark/>
                </w:tcPr>
                <w:p w:rsidR="00C13873" w:rsidRDefault="00C13873" w:rsidP="006F4ACC">
                  <w:pPr>
                    <w:rPr>
                      <w:sz w:val="20"/>
                      <w:szCs w:val="20"/>
                    </w:rPr>
                  </w:pPr>
                </w:p>
              </w:tc>
              <w:tc>
                <w:tcPr>
                  <w:tcW w:w="7860" w:type="dxa"/>
                  <w:gridSpan w:val="2"/>
                  <w:tcBorders>
                    <w:top w:val="nil"/>
                    <w:left w:val="nil"/>
                    <w:bottom w:val="nil"/>
                    <w:right w:val="nil"/>
                  </w:tcBorders>
                  <w:shd w:val="clear" w:color="auto" w:fill="auto"/>
                  <w:noWrap/>
                  <w:vAlign w:val="center"/>
                  <w:hideMark/>
                </w:tcPr>
                <w:p w:rsidR="00C13873" w:rsidRDefault="00C13873" w:rsidP="006F4ACC">
                  <w:pPr>
                    <w:rPr>
                      <w:rFonts w:ascii="Calibri" w:hAnsi="Calibri" w:cs="Calibri"/>
                      <w:color w:val="000000"/>
                    </w:rPr>
                  </w:pPr>
                  <w:r>
                    <w:rPr>
                      <w:rFonts w:ascii="Calibri" w:hAnsi="Calibri" w:cs="Calibri"/>
                      <w:color w:val="000000"/>
                    </w:rPr>
                    <w:t>Tutti i dipendenti degli uffici Comunali</w:t>
                  </w:r>
                </w:p>
              </w:tc>
            </w:tr>
          </w:tbl>
          <w:p w:rsidR="00C13873" w:rsidRDefault="00C13873" w:rsidP="006F4ACC">
            <w:pPr>
              <w:rPr>
                <w:sz w:val="20"/>
                <w:szCs w:val="20"/>
              </w:rPr>
            </w:pPr>
          </w:p>
        </w:tc>
      </w:tr>
      <w:tr w:rsidR="00C13873" w:rsidTr="00C138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9889" w:type="dxa"/>
            <w:gridSpan w:val="10"/>
            <w:tcBorders>
              <w:top w:val="nil"/>
              <w:left w:val="single" w:sz="4" w:space="0" w:color="auto"/>
              <w:bottom w:val="nil"/>
              <w:right w:val="single" w:sz="4" w:space="0" w:color="auto"/>
            </w:tcBorders>
          </w:tcPr>
          <w:p w:rsidR="00C13873" w:rsidRDefault="00C13873" w:rsidP="006F4ACC">
            <w:pPr>
              <w:rPr>
                <w:sz w:val="20"/>
                <w:szCs w:val="20"/>
              </w:rPr>
            </w:pPr>
          </w:p>
        </w:tc>
      </w:tr>
      <w:tr w:rsidR="00C13873" w:rsidRPr="00FE49AB" w:rsidTr="00C138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9889" w:type="dxa"/>
            <w:gridSpan w:val="10"/>
            <w:tcBorders>
              <w:top w:val="single" w:sz="4" w:space="0" w:color="auto"/>
              <w:left w:val="single" w:sz="4" w:space="0" w:color="auto"/>
              <w:bottom w:val="single" w:sz="4" w:space="0" w:color="auto"/>
              <w:right w:val="single" w:sz="4" w:space="0" w:color="auto"/>
            </w:tcBorders>
            <w:shd w:val="clear" w:color="auto" w:fill="E0E0E0"/>
            <w:hideMark/>
          </w:tcPr>
          <w:p w:rsidR="00C13873" w:rsidRPr="00FE49AB" w:rsidRDefault="00C13873" w:rsidP="006F4ACC">
            <w:pPr>
              <w:jc w:val="center"/>
              <w:rPr>
                <w:b/>
              </w:rPr>
            </w:pPr>
            <w:r>
              <w:rPr>
                <w:b/>
              </w:rPr>
              <w:t>RIFERIMENTI DI BILANCIO</w:t>
            </w:r>
          </w:p>
        </w:tc>
      </w:tr>
      <w:tr w:rsidR="00C13873" w:rsidTr="00C138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9889" w:type="dxa"/>
            <w:gridSpan w:val="10"/>
            <w:tcBorders>
              <w:top w:val="single" w:sz="4" w:space="0" w:color="auto"/>
              <w:left w:val="single" w:sz="4" w:space="0" w:color="auto"/>
              <w:bottom w:val="nil"/>
              <w:right w:val="single" w:sz="4" w:space="0" w:color="auto"/>
            </w:tcBorders>
          </w:tcPr>
          <w:p w:rsidR="00C13873" w:rsidRDefault="00C13873" w:rsidP="006F4ACC"/>
          <w:tbl>
            <w:tblPr>
              <w:tblW w:w="9740" w:type="dxa"/>
              <w:tblCellMar>
                <w:left w:w="70" w:type="dxa"/>
                <w:right w:w="70" w:type="dxa"/>
              </w:tblCellMar>
              <w:tblLook w:val="04A0" w:firstRow="1" w:lastRow="0" w:firstColumn="1" w:lastColumn="0" w:noHBand="0" w:noVBand="1"/>
            </w:tblPr>
            <w:tblGrid>
              <w:gridCol w:w="9740"/>
            </w:tblGrid>
            <w:tr w:rsidR="00C13873" w:rsidTr="006F4ACC">
              <w:trPr>
                <w:trHeight w:val="315"/>
              </w:trPr>
              <w:tc>
                <w:tcPr>
                  <w:tcW w:w="9740" w:type="dxa"/>
                  <w:tcBorders>
                    <w:top w:val="nil"/>
                    <w:left w:val="nil"/>
                    <w:bottom w:val="nil"/>
                    <w:right w:val="nil"/>
                  </w:tcBorders>
                  <w:shd w:val="clear" w:color="auto" w:fill="auto"/>
                  <w:noWrap/>
                  <w:vAlign w:val="center"/>
                  <w:hideMark/>
                </w:tcPr>
                <w:p w:rsidR="00C13873" w:rsidRDefault="00C13873" w:rsidP="006F4ACC">
                  <w:pPr>
                    <w:jc w:val="center"/>
                    <w:rPr>
                      <w:rFonts w:ascii="Calibri" w:hAnsi="Calibri" w:cs="Calibri"/>
                      <w:b/>
                      <w:bCs/>
                      <w:color w:val="000000"/>
                    </w:rPr>
                  </w:pPr>
                  <w:r>
                    <w:rPr>
                      <w:rFonts w:ascii="Calibri" w:hAnsi="Calibri" w:cs="Calibri"/>
                      <w:b/>
                      <w:bCs/>
                      <w:color w:val="000000"/>
                    </w:rPr>
                    <w:t>Programmi D.U.P</w:t>
                  </w:r>
                </w:p>
              </w:tc>
            </w:tr>
            <w:tr w:rsidR="00C13873" w:rsidTr="006F4ACC">
              <w:trPr>
                <w:trHeight w:val="330"/>
              </w:trPr>
              <w:tc>
                <w:tcPr>
                  <w:tcW w:w="9740" w:type="dxa"/>
                  <w:tcBorders>
                    <w:top w:val="nil"/>
                    <w:left w:val="nil"/>
                    <w:bottom w:val="nil"/>
                    <w:right w:val="nil"/>
                  </w:tcBorders>
                  <w:shd w:val="clear" w:color="auto" w:fill="auto"/>
                  <w:vAlign w:val="center"/>
                  <w:hideMark/>
                </w:tcPr>
                <w:p w:rsidR="00C13873" w:rsidRDefault="00C13873" w:rsidP="006F4ACC">
                  <w:pPr>
                    <w:rPr>
                      <w:rFonts w:ascii="Calibri" w:hAnsi="Calibri" w:cs="Calibri"/>
                      <w:bCs/>
                      <w:color w:val="000000"/>
                    </w:rPr>
                  </w:pPr>
                  <w:r w:rsidRPr="00376E44">
                    <w:rPr>
                      <w:rFonts w:ascii="Calibri" w:hAnsi="Calibri" w:cs="Calibri"/>
                      <w:b/>
                      <w:bCs/>
                      <w:color w:val="000000"/>
                    </w:rPr>
                    <w:t xml:space="preserve">Missione </w:t>
                  </w:r>
                  <w:proofErr w:type="gramStart"/>
                  <w:r w:rsidRPr="00376E44">
                    <w:rPr>
                      <w:rFonts w:ascii="Calibri" w:hAnsi="Calibri" w:cs="Calibri"/>
                      <w:b/>
                      <w:bCs/>
                      <w:color w:val="000000"/>
                    </w:rPr>
                    <w:t>1 :</w:t>
                  </w:r>
                  <w:proofErr w:type="gramEnd"/>
                  <w:r w:rsidRPr="00376E44">
                    <w:rPr>
                      <w:rFonts w:ascii="Calibri" w:hAnsi="Calibri" w:cs="Calibri"/>
                      <w:b/>
                      <w:bCs/>
                      <w:color w:val="000000"/>
                    </w:rPr>
                    <w:t xml:space="preserve"> </w:t>
                  </w:r>
                  <w:r w:rsidRPr="00376E44">
                    <w:rPr>
                      <w:rFonts w:ascii="Calibri" w:hAnsi="Calibri" w:cs="Calibri"/>
                      <w:bCs/>
                      <w:color w:val="000000"/>
                    </w:rPr>
                    <w:t>Servizi istituzionali, generali e di gestione</w:t>
                  </w:r>
                  <w:r w:rsidRPr="00376E44">
                    <w:rPr>
                      <w:rFonts w:ascii="Calibri" w:hAnsi="Calibri" w:cs="Calibri"/>
                      <w:b/>
                      <w:bCs/>
                      <w:color w:val="000000"/>
                    </w:rPr>
                    <w:t xml:space="preserve"> - Programma 10: </w:t>
                  </w:r>
                  <w:r w:rsidRPr="00376E44">
                    <w:rPr>
                      <w:rFonts w:ascii="Calibri" w:hAnsi="Calibri" w:cs="Calibri"/>
                      <w:bCs/>
                      <w:color w:val="000000"/>
                    </w:rPr>
                    <w:t>Risorse umane</w:t>
                  </w:r>
                </w:p>
                <w:p w:rsidR="00C13873" w:rsidRDefault="00C13873" w:rsidP="006F4ACC">
                  <w:pPr>
                    <w:rPr>
                      <w:rFonts w:ascii="Calibri" w:hAnsi="Calibri" w:cs="Calibri"/>
                      <w:b/>
                      <w:bCs/>
                      <w:color w:val="000000"/>
                    </w:rPr>
                  </w:pPr>
                </w:p>
              </w:tc>
            </w:tr>
          </w:tbl>
          <w:p w:rsidR="00C13873" w:rsidRDefault="00C13873" w:rsidP="006F4ACC">
            <w:pPr>
              <w:rPr>
                <w:sz w:val="20"/>
                <w:szCs w:val="20"/>
              </w:rPr>
            </w:pPr>
          </w:p>
        </w:tc>
      </w:tr>
      <w:tr w:rsidR="00C13873" w:rsidTr="00C138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9889" w:type="dxa"/>
            <w:gridSpan w:val="10"/>
            <w:tcBorders>
              <w:top w:val="single" w:sz="4" w:space="0" w:color="auto"/>
              <w:left w:val="single" w:sz="4" w:space="0" w:color="auto"/>
              <w:bottom w:val="single" w:sz="4" w:space="0" w:color="auto"/>
              <w:right w:val="single" w:sz="4" w:space="0" w:color="auto"/>
            </w:tcBorders>
            <w:shd w:val="clear" w:color="auto" w:fill="E0E0E0"/>
            <w:hideMark/>
          </w:tcPr>
          <w:p w:rsidR="00C13873" w:rsidRDefault="00C13873" w:rsidP="006F4ACC">
            <w:pPr>
              <w:jc w:val="center"/>
              <w:rPr>
                <w:b/>
                <w:sz w:val="32"/>
                <w:szCs w:val="32"/>
              </w:rPr>
            </w:pPr>
            <w:r>
              <w:rPr>
                <w:b/>
              </w:rPr>
              <w:t>OBIETTIVO</w:t>
            </w:r>
          </w:p>
        </w:tc>
      </w:tr>
      <w:tr w:rsidR="00C13873" w:rsidTr="00C138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9889" w:type="dxa"/>
            <w:gridSpan w:val="10"/>
            <w:tcBorders>
              <w:top w:val="single" w:sz="4" w:space="0" w:color="auto"/>
              <w:left w:val="single" w:sz="4" w:space="0" w:color="auto"/>
              <w:bottom w:val="nil"/>
              <w:right w:val="single" w:sz="4" w:space="0" w:color="auto"/>
            </w:tcBorders>
          </w:tcPr>
          <w:p w:rsidR="00C13873" w:rsidRDefault="00C13873" w:rsidP="006F4ACC">
            <w:pPr>
              <w:rPr>
                <w:sz w:val="20"/>
                <w:szCs w:val="20"/>
              </w:rPr>
            </w:pPr>
          </w:p>
        </w:tc>
      </w:tr>
      <w:tr w:rsidR="00C13873" w:rsidTr="00C138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9889" w:type="dxa"/>
            <w:gridSpan w:val="10"/>
            <w:tcBorders>
              <w:top w:val="nil"/>
              <w:left w:val="single" w:sz="4" w:space="0" w:color="auto"/>
              <w:bottom w:val="nil"/>
              <w:right w:val="single" w:sz="4" w:space="0" w:color="auto"/>
            </w:tcBorders>
          </w:tcPr>
          <w:p w:rsidR="00C13873" w:rsidRPr="00EF6D0E" w:rsidRDefault="00C13873" w:rsidP="006F4ACC">
            <w:pPr>
              <w:rPr>
                <w:b/>
              </w:rPr>
            </w:pPr>
            <w:r w:rsidRPr="00376E44">
              <w:rPr>
                <w:b/>
              </w:rPr>
              <w:t>Garantire le attività di competenza dell’Ente nei confronti dei dipendenti</w:t>
            </w:r>
          </w:p>
        </w:tc>
      </w:tr>
      <w:tr w:rsidR="00C13873" w:rsidTr="00C138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9889" w:type="dxa"/>
            <w:gridSpan w:val="10"/>
            <w:tcBorders>
              <w:top w:val="nil"/>
              <w:left w:val="single" w:sz="4" w:space="0" w:color="auto"/>
              <w:bottom w:val="single" w:sz="4" w:space="0" w:color="auto"/>
              <w:right w:val="single" w:sz="4" w:space="0" w:color="auto"/>
            </w:tcBorders>
          </w:tcPr>
          <w:p w:rsidR="00C13873" w:rsidRDefault="00C13873" w:rsidP="006F4ACC">
            <w:pPr>
              <w:rPr>
                <w:sz w:val="20"/>
                <w:szCs w:val="20"/>
              </w:rPr>
            </w:pPr>
          </w:p>
        </w:tc>
      </w:tr>
      <w:tr w:rsidR="00C13873" w:rsidTr="00C138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9889" w:type="dxa"/>
            <w:gridSpan w:val="10"/>
            <w:tcBorders>
              <w:top w:val="single" w:sz="4" w:space="0" w:color="auto"/>
              <w:left w:val="single" w:sz="4" w:space="0" w:color="auto"/>
              <w:bottom w:val="single" w:sz="4" w:space="0" w:color="auto"/>
              <w:right w:val="single" w:sz="4" w:space="0" w:color="auto"/>
            </w:tcBorders>
            <w:shd w:val="clear" w:color="auto" w:fill="E0E0E0"/>
            <w:hideMark/>
          </w:tcPr>
          <w:p w:rsidR="00C13873" w:rsidRDefault="00C13873" w:rsidP="006F4ACC">
            <w:pPr>
              <w:jc w:val="center"/>
              <w:rPr>
                <w:b/>
                <w:sz w:val="32"/>
                <w:szCs w:val="32"/>
              </w:rPr>
            </w:pPr>
            <w:r>
              <w:rPr>
                <w:b/>
              </w:rPr>
              <w:t>DESCRIZIONE OBIETTIVO</w:t>
            </w:r>
          </w:p>
        </w:tc>
      </w:tr>
      <w:tr w:rsidR="00C13873" w:rsidTr="00C138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9889" w:type="dxa"/>
            <w:gridSpan w:val="10"/>
            <w:tcBorders>
              <w:top w:val="single" w:sz="4" w:space="0" w:color="auto"/>
              <w:left w:val="single" w:sz="4" w:space="0" w:color="auto"/>
              <w:bottom w:val="single" w:sz="4" w:space="0" w:color="auto"/>
              <w:right w:val="single" w:sz="4" w:space="0" w:color="auto"/>
            </w:tcBorders>
          </w:tcPr>
          <w:p w:rsidR="00C13873" w:rsidRDefault="00C13873" w:rsidP="006F4ACC">
            <w:pPr>
              <w:rPr>
                <w:b/>
              </w:rPr>
            </w:pPr>
          </w:p>
          <w:p w:rsidR="00C13873" w:rsidRPr="00230630" w:rsidRDefault="00C13873" w:rsidP="006F4ACC">
            <w:pPr>
              <w:rPr>
                <w:b/>
              </w:rPr>
            </w:pPr>
            <w:r w:rsidRPr="00230630">
              <w:rPr>
                <w:b/>
              </w:rPr>
              <w:t xml:space="preserve">Descrizione sintetica </w:t>
            </w:r>
            <w:r>
              <w:rPr>
                <w:b/>
              </w:rPr>
              <w:t xml:space="preserve">di: </w:t>
            </w:r>
            <w:r w:rsidRPr="00230630">
              <w:rPr>
                <w:b/>
              </w:rPr>
              <w:t>attività, finalità da perseguire, modalità, linee guida di attuazione</w:t>
            </w:r>
          </w:p>
          <w:p w:rsidR="00C13873" w:rsidRDefault="00C13873" w:rsidP="006F4ACC">
            <w:pPr>
              <w:jc w:val="both"/>
            </w:pPr>
            <w:r>
              <w:t xml:space="preserve"> Gestione giuridica ed economica del personale dipendente</w:t>
            </w:r>
          </w:p>
          <w:p w:rsidR="00C13873" w:rsidRDefault="00C13873" w:rsidP="006F4ACC">
            <w:pPr>
              <w:jc w:val="both"/>
            </w:pPr>
            <w:r>
              <w:t xml:space="preserve"> Assunzioni, cessazioni e pensionamenti ed adempimenti connessi Censimenti e statistiche previsti della legge</w:t>
            </w:r>
          </w:p>
          <w:p w:rsidR="00C13873" w:rsidRDefault="00C13873" w:rsidP="006F4ACC">
            <w:pPr>
              <w:jc w:val="both"/>
            </w:pPr>
            <w:r>
              <w:t>Gestione giuridica ed economica del personale dipendente</w:t>
            </w:r>
          </w:p>
          <w:p w:rsidR="00C13873" w:rsidRDefault="00C13873" w:rsidP="006F4ACC">
            <w:pPr>
              <w:jc w:val="both"/>
            </w:pPr>
            <w:r>
              <w:t>Controllo presenze e assenze, registrazione giustificativi, verifica e controllo riepiloghi mensili;</w:t>
            </w:r>
          </w:p>
          <w:p w:rsidR="00C13873" w:rsidRDefault="00C13873" w:rsidP="006F4ACC">
            <w:pPr>
              <w:jc w:val="both"/>
            </w:pPr>
            <w:r>
              <w:t>Implementazione utilizzo nuova procedura informatica ed assistenza ai colleghi nell'utilizzo della stessa;</w:t>
            </w:r>
          </w:p>
          <w:p w:rsidR="00C13873" w:rsidRDefault="00C13873" w:rsidP="006F4ACC">
            <w:pPr>
              <w:jc w:val="both"/>
            </w:pPr>
            <w:r>
              <w:t>Calcolo retribuzione accessoria mensile e relativi monitoraggi dei budget e relativa trasmissione alla Ditta incaricata dell’elaborazione dei cedolini ed adempimenti connessi;</w:t>
            </w:r>
          </w:p>
          <w:p w:rsidR="00C13873" w:rsidRDefault="00C13873" w:rsidP="006F4ACC">
            <w:pPr>
              <w:jc w:val="both"/>
            </w:pPr>
            <w:r>
              <w:t>Collaborazione con la ditta incaricata dell’elaborazione dei cedolini;</w:t>
            </w:r>
          </w:p>
          <w:p w:rsidR="00C13873" w:rsidRDefault="00C13873" w:rsidP="006F4ACC">
            <w:pPr>
              <w:jc w:val="both"/>
            </w:pPr>
            <w:r>
              <w:t>Consulenza ed assistenza al personale dipendente sui diritti e doveri;</w:t>
            </w:r>
          </w:p>
          <w:p w:rsidR="00C13873" w:rsidRDefault="00C13873" w:rsidP="006F4ACC">
            <w:pPr>
              <w:jc w:val="both"/>
            </w:pPr>
            <w:r>
              <w:t>Organizzazione visite mediche obbligatorie, assistenza e consulenza pratiche di esonero dal servizio;</w:t>
            </w:r>
          </w:p>
          <w:p w:rsidR="00C13873" w:rsidRDefault="00C13873" w:rsidP="006F4ACC">
            <w:pPr>
              <w:jc w:val="both"/>
            </w:pPr>
            <w:r>
              <w:t>Collaborazione con il Nucleo Interno di valutazione;</w:t>
            </w:r>
          </w:p>
          <w:p w:rsidR="00C13873" w:rsidRDefault="00C13873" w:rsidP="006F4ACC">
            <w:pPr>
              <w:jc w:val="both"/>
            </w:pPr>
            <w:r>
              <w:t>Gestione e conteggio buoni pasto;</w:t>
            </w:r>
          </w:p>
          <w:p w:rsidR="00C13873" w:rsidRDefault="00C13873" w:rsidP="006F4ACC">
            <w:pPr>
              <w:jc w:val="both"/>
            </w:pPr>
            <w:r>
              <w:t xml:space="preserve">                                                                                                                                                                                                                                Procedura di affidamento fornitura buono pasto elettronico;</w:t>
            </w:r>
          </w:p>
          <w:p w:rsidR="00C13873" w:rsidRDefault="00C13873" w:rsidP="006F4ACC">
            <w:pPr>
              <w:jc w:val="both"/>
            </w:pPr>
            <w:r>
              <w:t>Recepimento ed applicazione contrattazione collettiva nazionale e relativi inquadramenti giuridici ed economici;</w:t>
            </w:r>
          </w:p>
          <w:p w:rsidR="00C13873" w:rsidRDefault="00C13873" w:rsidP="006F4ACC">
            <w:pPr>
              <w:jc w:val="both"/>
            </w:pPr>
            <w:r>
              <w:t>Gestione sviluppi di carriera e progressioni; gestione variazioni rapporti di lavoro – sostituzione comandante polizia locale;</w:t>
            </w:r>
          </w:p>
          <w:p w:rsidR="00C13873" w:rsidRDefault="00C13873" w:rsidP="006F4ACC">
            <w:pPr>
              <w:jc w:val="both"/>
            </w:pPr>
            <w:r>
              <w:t>Costituzione e gestione F.E.S.</w:t>
            </w:r>
          </w:p>
          <w:p w:rsidR="00C13873" w:rsidRDefault="00C13873" w:rsidP="006F4ACC">
            <w:pPr>
              <w:jc w:val="both"/>
            </w:pPr>
            <w:r>
              <w:t>Rapporti e comunicazioni R.S.U. e OO.SS. - Rilevazione deleghe sindacali;</w:t>
            </w:r>
          </w:p>
          <w:p w:rsidR="00C13873" w:rsidRDefault="00C13873" w:rsidP="006F4ACC">
            <w:pPr>
              <w:jc w:val="both"/>
            </w:pPr>
            <w:r>
              <w:t>Contrattazione Integrativa e Collaborazione con delegazione trattante e N.I.V.;</w:t>
            </w:r>
          </w:p>
          <w:p w:rsidR="00C13873" w:rsidRDefault="00C13873" w:rsidP="006F4ACC">
            <w:pPr>
              <w:jc w:val="both"/>
            </w:pPr>
            <w:r>
              <w:t>Assunzioni, Cessazioni e Pensionamenti;</w:t>
            </w:r>
          </w:p>
          <w:p w:rsidR="00C13873" w:rsidRDefault="00C13873" w:rsidP="006F4ACC">
            <w:pPr>
              <w:jc w:val="both"/>
            </w:pPr>
            <w:r>
              <w:t>Riorganizzazione degli uffici e dei servizi – determinazione dotazione organica - programmazione fabbisogno del personale;</w:t>
            </w:r>
          </w:p>
          <w:p w:rsidR="00C13873" w:rsidRDefault="00C13873" w:rsidP="006F4ACC">
            <w:pPr>
              <w:jc w:val="both"/>
            </w:pPr>
            <w:r>
              <w:t>Mobilità, Selezioni e Concorsi e chiamate dirette al centro per l’impiego, mobilità e trasferimenti e relativi adempimenti - assunzioni in sostituzione di personale collocato a riposo;</w:t>
            </w:r>
          </w:p>
          <w:p w:rsidR="00C13873" w:rsidRDefault="00C13873" w:rsidP="006F4ACC">
            <w:pPr>
              <w:jc w:val="both"/>
            </w:pPr>
            <w:r>
              <w:t>Convenzioni con altri Enti e Comandi;</w:t>
            </w:r>
          </w:p>
          <w:p w:rsidR="00C13873" w:rsidRDefault="00C13873" w:rsidP="006F4ACC">
            <w:pPr>
              <w:jc w:val="both"/>
            </w:pPr>
            <w:r>
              <w:t>Sistemazione posizioni contributive, riscatti e ricongiunzioni;</w:t>
            </w:r>
          </w:p>
          <w:p w:rsidR="00C13873" w:rsidRDefault="00C13873" w:rsidP="006F4ACC">
            <w:pPr>
              <w:jc w:val="both"/>
            </w:pPr>
            <w:r>
              <w:t>Aggiornamento posizioni contributive procedura INPS;</w:t>
            </w:r>
          </w:p>
          <w:p w:rsidR="00C13873" w:rsidRDefault="00C13873" w:rsidP="006F4ACC">
            <w:pPr>
              <w:jc w:val="both"/>
            </w:pPr>
            <w:r>
              <w:t>Pratiche di cessazione, di collocamento a riposo e di liquidazione dei trattamenti di fine servizio;</w:t>
            </w:r>
          </w:p>
          <w:p w:rsidR="00C13873" w:rsidRDefault="00C13873" w:rsidP="006F4ACC">
            <w:pPr>
              <w:jc w:val="both"/>
            </w:pPr>
            <w:r>
              <w:t>Studio ipotesi di turn over;</w:t>
            </w:r>
          </w:p>
          <w:p w:rsidR="00C13873" w:rsidRDefault="00C13873" w:rsidP="006F4ACC">
            <w:pPr>
              <w:jc w:val="both"/>
            </w:pPr>
            <w:r>
              <w:t>Conto annuale e relazione allegata (censimento del personale dipendente degli enti locali)</w:t>
            </w:r>
          </w:p>
          <w:p w:rsidR="00C13873" w:rsidRDefault="00C13873" w:rsidP="006F4ACC">
            <w:pPr>
              <w:jc w:val="both"/>
            </w:pPr>
            <w:r>
              <w:t>Monitoraggio concorsi pubblici</w:t>
            </w:r>
          </w:p>
          <w:p w:rsidR="00C13873" w:rsidRDefault="00C13873" w:rsidP="006F4ACC">
            <w:pPr>
              <w:jc w:val="both"/>
            </w:pPr>
            <w:r>
              <w:t>Monitoraggio permessi Legge 104/1992</w:t>
            </w:r>
          </w:p>
          <w:p w:rsidR="00C13873" w:rsidRDefault="00C13873" w:rsidP="006F4ACC">
            <w:pPr>
              <w:jc w:val="center"/>
              <w:rPr>
                <w:sz w:val="20"/>
                <w:szCs w:val="20"/>
              </w:rPr>
            </w:pPr>
          </w:p>
        </w:tc>
      </w:tr>
      <w:tr w:rsidR="00C13873" w:rsidTr="00C138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9889" w:type="dxa"/>
            <w:gridSpan w:val="10"/>
            <w:tcBorders>
              <w:top w:val="single" w:sz="4" w:space="0" w:color="auto"/>
              <w:left w:val="single" w:sz="4" w:space="0" w:color="auto"/>
              <w:bottom w:val="single" w:sz="4" w:space="0" w:color="auto"/>
              <w:right w:val="single" w:sz="4" w:space="0" w:color="auto"/>
            </w:tcBorders>
            <w:shd w:val="clear" w:color="auto" w:fill="E0E0E0"/>
            <w:hideMark/>
          </w:tcPr>
          <w:p w:rsidR="00C13873" w:rsidRPr="007B6D48" w:rsidRDefault="00C13873" w:rsidP="006F4ACC">
            <w:pPr>
              <w:jc w:val="center"/>
              <w:rPr>
                <w:b/>
              </w:rPr>
            </w:pPr>
            <w:r>
              <w:rPr>
                <w:b/>
              </w:rPr>
              <w:t>INDICATORI</w:t>
            </w:r>
          </w:p>
        </w:tc>
      </w:tr>
      <w:tr w:rsidR="00C13873" w:rsidTr="00C138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9889" w:type="dxa"/>
            <w:gridSpan w:val="10"/>
            <w:tcBorders>
              <w:top w:val="single" w:sz="4" w:space="0" w:color="auto"/>
              <w:left w:val="single" w:sz="4" w:space="0" w:color="auto"/>
              <w:bottom w:val="nil"/>
              <w:right w:val="single" w:sz="4" w:space="0" w:color="auto"/>
            </w:tcBorders>
          </w:tcPr>
          <w:tbl>
            <w:tblPr>
              <w:tblW w:w="10060" w:type="dxa"/>
              <w:tblCellMar>
                <w:left w:w="70" w:type="dxa"/>
                <w:right w:w="70" w:type="dxa"/>
              </w:tblCellMar>
              <w:tblLook w:val="04A0" w:firstRow="1" w:lastRow="0" w:firstColumn="1" w:lastColumn="0" w:noHBand="0" w:noVBand="1"/>
            </w:tblPr>
            <w:tblGrid>
              <w:gridCol w:w="2181"/>
              <w:gridCol w:w="2893"/>
              <w:gridCol w:w="4894"/>
            </w:tblGrid>
            <w:tr w:rsidR="00C13873" w:rsidTr="006F4ACC">
              <w:trPr>
                <w:trHeight w:val="315"/>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3873" w:rsidRDefault="00C13873" w:rsidP="006F4ACC">
                  <w:pPr>
                    <w:rPr>
                      <w:rFonts w:ascii="Calibri" w:hAnsi="Calibri" w:cs="Calibri"/>
                      <w:b/>
                      <w:bCs/>
                      <w:color w:val="000000"/>
                    </w:rPr>
                  </w:pPr>
                </w:p>
              </w:tc>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rPr>
                      <w:rFonts w:ascii="Calibri" w:hAnsi="Calibri" w:cs="Calibri"/>
                      <w:color w:val="000000"/>
                    </w:rPr>
                  </w:pPr>
                  <w:r>
                    <w:rPr>
                      <w:rFonts w:ascii="Calibri" w:hAnsi="Calibri" w:cs="Calibri"/>
                      <w:color w:val="000000"/>
                    </w:rPr>
                    <w:t>n. dipendenti in servizio</w:t>
                  </w:r>
                </w:p>
              </w:tc>
              <w:tc>
                <w:tcPr>
                  <w:tcW w:w="4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rPr>
                      <w:rFonts w:ascii="Calibri" w:hAnsi="Calibri" w:cs="Calibri"/>
                      <w:color w:val="000000"/>
                    </w:rPr>
                  </w:pPr>
                  <w:r>
                    <w:rPr>
                      <w:rFonts w:ascii="Calibri" w:hAnsi="Calibri" w:cs="Calibri"/>
                      <w:color w:val="000000"/>
                    </w:rPr>
                    <w:t>n. pratiche di pensione</w:t>
                  </w:r>
                </w:p>
              </w:tc>
            </w:tr>
            <w:tr w:rsidR="00C13873" w:rsidTr="006F4ACC">
              <w:trPr>
                <w:trHeight w:val="315"/>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3873" w:rsidRDefault="00C13873" w:rsidP="006F4ACC">
                  <w:pPr>
                    <w:rPr>
                      <w:rFonts w:ascii="Calibri" w:hAnsi="Calibri" w:cs="Calibri"/>
                      <w:color w:val="000000"/>
                    </w:rPr>
                  </w:pPr>
                  <w:proofErr w:type="gramStart"/>
                  <w:r>
                    <w:rPr>
                      <w:rFonts w:ascii="Calibri" w:hAnsi="Calibri" w:cs="Calibri"/>
                      <w:color w:val="000000"/>
                    </w:rPr>
                    <w:t>anno</w:t>
                  </w:r>
                  <w:proofErr w:type="gramEnd"/>
                  <w:r>
                    <w:rPr>
                      <w:rFonts w:ascii="Calibri" w:hAnsi="Calibri" w:cs="Calibri"/>
                      <w:color w:val="000000"/>
                    </w:rPr>
                    <w:t xml:space="preserve"> 2016</w:t>
                  </w:r>
                </w:p>
              </w:tc>
              <w:tc>
                <w:tcPr>
                  <w:tcW w:w="2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3873" w:rsidRDefault="00C13873" w:rsidP="006F4ACC">
                  <w:pPr>
                    <w:jc w:val="center"/>
                    <w:rPr>
                      <w:rFonts w:ascii="Calibri" w:hAnsi="Calibri" w:cs="Calibri"/>
                      <w:color w:val="000000"/>
                    </w:rPr>
                  </w:pPr>
                  <w:r>
                    <w:rPr>
                      <w:rFonts w:ascii="Calibri" w:hAnsi="Calibri" w:cs="Calibri"/>
                      <w:color w:val="000000"/>
                    </w:rPr>
                    <w:t>34</w:t>
                  </w:r>
                </w:p>
              </w:tc>
              <w:tc>
                <w:tcPr>
                  <w:tcW w:w="4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3873" w:rsidRDefault="00C13873" w:rsidP="006F4ACC">
                  <w:pPr>
                    <w:jc w:val="center"/>
                    <w:rPr>
                      <w:rFonts w:ascii="Calibri" w:hAnsi="Calibri" w:cs="Calibri"/>
                      <w:color w:val="000000"/>
                    </w:rPr>
                  </w:pPr>
                  <w:r>
                    <w:rPr>
                      <w:rFonts w:ascii="Calibri" w:hAnsi="Calibri" w:cs="Calibri"/>
                      <w:color w:val="000000"/>
                    </w:rPr>
                    <w:t>1</w:t>
                  </w:r>
                </w:p>
              </w:tc>
            </w:tr>
            <w:tr w:rsidR="00C13873" w:rsidTr="006F4ACC">
              <w:trPr>
                <w:trHeight w:val="300"/>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rPr>
                      <w:rFonts w:ascii="Calibri" w:hAnsi="Calibri" w:cs="Calibri"/>
                      <w:color w:val="000000"/>
                    </w:rPr>
                  </w:pPr>
                  <w:proofErr w:type="gramStart"/>
                  <w:r>
                    <w:rPr>
                      <w:rFonts w:ascii="Calibri" w:hAnsi="Calibri" w:cs="Calibri"/>
                      <w:color w:val="000000"/>
                    </w:rPr>
                    <w:t>anno</w:t>
                  </w:r>
                  <w:proofErr w:type="gramEnd"/>
                  <w:r>
                    <w:rPr>
                      <w:rFonts w:ascii="Calibri" w:hAnsi="Calibri" w:cs="Calibri"/>
                      <w:color w:val="000000"/>
                    </w:rPr>
                    <w:t xml:space="preserve"> 2017</w:t>
                  </w:r>
                </w:p>
              </w:tc>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jc w:val="center"/>
                    <w:rPr>
                      <w:rFonts w:ascii="Calibri" w:hAnsi="Calibri" w:cs="Calibri"/>
                      <w:color w:val="000000"/>
                    </w:rPr>
                  </w:pPr>
                  <w:r>
                    <w:rPr>
                      <w:rFonts w:ascii="Calibri" w:hAnsi="Calibri" w:cs="Calibri"/>
                      <w:color w:val="000000"/>
                    </w:rPr>
                    <w:t>32</w:t>
                  </w:r>
                </w:p>
              </w:tc>
              <w:tc>
                <w:tcPr>
                  <w:tcW w:w="4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jc w:val="center"/>
                    <w:rPr>
                      <w:rFonts w:ascii="Calibri" w:hAnsi="Calibri" w:cs="Calibri"/>
                      <w:color w:val="000000"/>
                    </w:rPr>
                  </w:pPr>
                  <w:r>
                    <w:rPr>
                      <w:rFonts w:ascii="Calibri" w:hAnsi="Calibri" w:cs="Calibri"/>
                      <w:color w:val="000000"/>
                    </w:rPr>
                    <w:t>2</w:t>
                  </w:r>
                </w:p>
              </w:tc>
            </w:tr>
            <w:tr w:rsidR="00C13873" w:rsidTr="006F4ACC">
              <w:trPr>
                <w:trHeight w:val="300"/>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rPr>
                      <w:rFonts w:ascii="Calibri" w:hAnsi="Calibri" w:cs="Calibri"/>
                      <w:color w:val="000000"/>
                    </w:rPr>
                  </w:pPr>
                  <w:proofErr w:type="gramStart"/>
                  <w:r>
                    <w:rPr>
                      <w:rFonts w:ascii="Calibri" w:hAnsi="Calibri" w:cs="Calibri"/>
                      <w:color w:val="000000"/>
                    </w:rPr>
                    <w:t>anno</w:t>
                  </w:r>
                  <w:proofErr w:type="gramEnd"/>
                  <w:r>
                    <w:rPr>
                      <w:rFonts w:ascii="Calibri" w:hAnsi="Calibri" w:cs="Calibri"/>
                      <w:color w:val="000000"/>
                    </w:rPr>
                    <w:t xml:space="preserve"> 2018</w:t>
                  </w:r>
                </w:p>
              </w:tc>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jc w:val="center"/>
                    <w:rPr>
                      <w:rFonts w:ascii="Calibri" w:hAnsi="Calibri" w:cs="Calibri"/>
                      <w:color w:val="000000"/>
                    </w:rPr>
                  </w:pPr>
                  <w:r>
                    <w:rPr>
                      <w:rFonts w:ascii="Calibri" w:hAnsi="Calibri" w:cs="Calibri"/>
                      <w:color w:val="000000"/>
                    </w:rPr>
                    <w:t>32</w:t>
                  </w:r>
                </w:p>
              </w:tc>
              <w:tc>
                <w:tcPr>
                  <w:tcW w:w="4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jc w:val="center"/>
                    <w:rPr>
                      <w:rFonts w:ascii="Calibri" w:hAnsi="Calibri" w:cs="Calibri"/>
                      <w:color w:val="000000"/>
                    </w:rPr>
                  </w:pPr>
                  <w:r>
                    <w:rPr>
                      <w:rFonts w:ascii="Calibri" w:hAnsi="Calibri" w:cs="Calibri"/>
                      <w:color w:val="000000"/>
                    </w:rPr>
                    <w:t>1</w:t>
                  </w:r>
                </w:p>
              </w:tc>
            </w:tr>
            <w:tr w:rsidR="00C13873" w:rsidTr="006F4ACC">
              <w:trPr>
                <w:trHeight w:val="300"/>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3873" w:rsidRDefault="00C13873" w:rsidP="006F4ACC">
                  <w:pPr>
                    <w:rPr>
                      <w:rFonts w:ascii="Calibri" w:hAnsi="Calibri" w:cs="Calibri"/>
                      <w:color w:val="000000"/>
                    </w:rPr>
                  </w:pPr>
                  <w:r>
                    <w:rPr>
                      <w:rFonts w:ascii="Calibri" w:hAnsi="Calibri" w:cs="Calibri"/>
                      <w:color w:val="000000"/>
                    </w:rPr>
                    <w:t>Anno 2019</w:t>
                  </w:r>
                </w:p>
              </w:tc>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3873" w:rsidRDefault="00C13873" w:rsidP="006F4ACC">
                  <w:pPr>
                    <w:jc w:val="center"/>
                    <w:rPr>
                      <w:rFonts w:ascii="Calibri" w:hAnsi="Calibri" w:cs="Calibri"/>
                      <w:color w:val="000000"/>
                    </w:rPr>
                  </w:pPr>
                  <w:r>
                    <w:rPr>
                      <w:rFonts w:ascii="Calibri" w:hAnsi="Calibri" w:cs="Calibri"/>
                      <w:color w:val="000000"/>
                    </w:rPr>
                    <w:t>31</w:t>
                  </w:r>
                </w:p>
              </w:tc>
              <w:tc>
                <w:tcPr>
                  <w:tcW w:w="49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3873" w:rsidRDefault="00C13873" w:rsidP="006F4ACC">
                  <w:pPr>
                    <w:jc w:val="center"/>
                    <w:rPr>
                      <w:rFonts w:ascii="Calibri" w:hAnsi="Calibri" w:cs="Calibri"/>
                      <w:color w:val="000000"/>
                    </w:rPr>
                  </w:pPr>
                  <w:r>
                    <w:rPr>
                      <w:rFonts w:ascii="Calibri" w:hAnsi="Calibri" w:cs="Calibri"/>
                      <w:color w:val="000000"/>
                    </w:rPr>
                    <w:t>1</w:t>
                  </w:r>
                </w:p>
              </w:tc>
            </w:tr>
            <w:tr w:rsidR="00C13873" w:rsidTr="006F4ACC">
              <w:trPr>
                <w:trHeight w:val="300"/>
              </w:trPr>
              <w:tc>
                <w:tcPr>
                  <w:tcW w:w="2200" w:type="dxa"/>
                  <w:tcBorders>
                    <w:top w:val="single" w:sz="4" w:space="0" w:color="auto"/>
                    <w:left w:val="nil"/>
                    <w:bottom w:val="single" w:sz="4" w:space="0" w:color="auto"/>
                    <w:right w:val="nil"/>
                  </w:tcBorders>
                  <w:shd w:val="clear" w:color="auto" w:fill="auto"/>
                  <w:noWrap/>
                  <w:vAlign w:val="bottom"/>
                  <w:hideMark/>
                </w:tcPr>
                <w:p w:rsidR="00C13873" w:rsidRDefault="00C13873" w:rsidP="006F4ACC">
                  <w:pPr>
                    <w:jc w:val="center"/>
                    <w:rPr>
                      <w:rFonts w:ascii="Calibri" w:hAnsi="Calibri" w:cs="Calibri"/>
                      <w:color w:val="000000"/>
                    </w:rPr>
                  </w:pPr>
                </w:p>
              </w:tc>
              <w:tc>
                <w:tcPr>
                  <w:tcW w:w="2920" w:type="dxa"/>
                  <w:tcBorders>
                    <w:top w:val="single" w:sz="4" w:space="0" w:color="auto"/>
                    <w:left w:val="nil"/>
                    <w:bottom w:val="single" w:sz="4" w:space="0" w:color="auto"/>
                    <w:right w:val="nil"/>
                  </w:tcBorders>
                  <w:shd w:val="clear" w:color="auto" w:fill="auto"/>
                  <w:noWrap/>
                  <w:vAlign w:val="bottom"/>
                  <w:hideMark/>
                </w:tcPr>
                <w:p w:rsidR="00C13873" w:rsidRDefault="00C13873" w:rsidP="006F4ACC">
                  <w:pPr>
                    <w:rPr>
                      <w:sz w:val="20"/>
                      <w:szCs w:val="20"/>
                    </w:rPr>
                  </w:pPr>
                </w:p>
              </w:tc>
              <w:tc>
                <w:tcPr>
                  <w:tcW w:w="4940" w:type="dxa"/>
                  <w:tcBorders>
                    <w:top w:val="single" w:sz="4" w:space="0" w:color="auto"/>
                    <w:left w:val="nil"/>
                    <w:bottom w:val="single" w:sz="4" w:space="0" w:color="auto"/>
                    <w:right w:val="nil"/>
                  </w:tcBorders>
                  <w:shd w:val="clear" w:color="auto" w:fill="auto"/>
                  <w:noWrap/>
                  <w:vAlign w:val="bottom"/>
                  <w:hideMark/>
                </w:tcPr>
                <w:p w:rsidR="00C13873" w:rsidRDefault="00C13873" w:rsidP="006F4ACC">
                  <w:pPr>
                    <w:rPr>
                      <w:sz w:val="20"/>
                      <w:szCs w:val="20"/>
                    </w:rPr>
                  </w:pPr>
                </w:p>
              </w:tc>
            </w:tr>
            <w:tr w:rsidR="00C13873" w:rsidTr="006F4ACC">
              <w:trPr>
                <w:trHeight w:val="315"/>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3873" w:rsidRDefault="00C13873" w:rsidP="006F4ACC">
                  <w:pPr>
                    <w:rPr>
                      <w:rFonts w:ascii="Calibri" w:hAnsi="Calibri" w:cs="Calibri"/>
                      <w:b/>
                      <w:bCs/>
                      <w:color w:val="000000"/>
                    </w:rPr>
                  </w:pPr>
                </w:p>
              </w:tc>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rPr>
                      <w:rFonts w:ascii="Calibri" w:hAnsi="Calibri" w:cs="Calibri"/>
                      <w:color w:val="000000"/>
                    </w:rPr>
                  </w:pPr>
                  <w:r>
                    <w:rPr>
                      <w:rFonts w:ascii="Calibri" w:hAnsi="Calibri" w:cs="Calibri"/>
                      <w:color w:val="000000"/>
                    </w:rPr>
                    <w:t>n. cessazioni</w:t>
                  </w:r>
                </w:p>
              </w:tc>
              <w:tc>
                <w:tcPr>
                  <w:tcW w:w="4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rPr>
                      <w:rFonts w:ascii="Calibri" w:hAnsi="Calibri" w:cs="Calibri"/>
                      <w:color w:val="000000"/>
                    </w:rPr>
                  </w:pPr>
                  <w:r>
                    <w:rPr>
                      <w:rFonts w:ascii="Calibri" w:hAnsi="Calibri" w:cs="Calibri"/>
                      <w:color w:val="000000"/>
                    </w:rPr>
                    <w:t>n. assunzioni</w:t>
                  </w:r>
                </w:p>
              </w:tc>
            </w:tr>
            <w:tr w:rsidR="00C13873" w:rsidTr="006F4ACC">
              <w:trPr>
                <w:trHeight w:val="315"/>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3873" w:rsidRDefault="00C13873" w:rsidP="006F4ACC">
                  <w:pPr>
                    <w:rPr>
                      <w:rFonts w:ascii="Calibri" w:hAnsi="Calibri" w:cs="Calibri"/>
                      <w:color w:val="000000"/>
                    </w:rPr>
                  </w:pPr>
                  <w:proofErr w:type="gramStart"/>
                  <w:r>
                    <w:rPr>
                      <w:rFonts w:ascii="Calibri" w:hAnsi="Calibri" w:cs="Calibri"/>
                      <w:color w:val="000000"/>
                    </w:rPr>
                    <w:t>anno</w:t>
                  </w:r>
                  <w:proofErr w:type="gramEnd"/>
                  <w:r>
                    <w:rPr>
                      <w:rFonts w:ascii="Calibri" w:hAnsi="Calibri" w:cs="Calibri"/>
                      <w:color w:val="000000"/>
                    </w:rPr>
                    <w:t xml:space="preserve"> 2016</w:t>
                  </w:r>
                </w:p>
              </w:tc>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jc w:val="center"/>
                    <w:rPr>
                      <w:rFonts w:ascii="Calibri" w:hAnsi="Calibri" w:cs="Calibri"/>
                      <w:color w:val="000000"/>
                    </w:rPr>
                  </w:pPr>
                  <w:r>
                    <w:rPr>
                      <w:rFonts w:ascii="Calibri" w:hAnsi="Calibri" w:cs="Calibri"/>
                      <w:color w:val="000000"/>
                    </w:rPr>
                    <w:t>1</w:t>
                  </w:r>
                </w:p>
              </w:tc>
              <w:tc>
                <w:tcPr>
                  <w:tcW w:w="4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jc w:val="center"/>
                    <w:rPr>
                      <w:rFonts w:ascii="Calibri" w:hAnsi="Calibri" w:cs="Calibri"/>
                      <w:color w:val="000000"/>
                    </w:rPr>
                  </w:pPr>
                </w:p>
              </w:tc>
            </w:tr>
            <w:tr w:rsidR="00C13873" w:rsidTr="006F4ACC">
              <w:trPr>
                <w:trHeight w:val="300"/>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rPr>
                      <w:rFonts w:ascii="Calibri" w:hAnsi="Calibri" w:cs="Calibri"/>
                      <w:color w:val="000000"/>
                    </w:rPr>
                  </w:pPr>
                  <w:proofErr w:type="gramStart"/>
                  <w:r>
                    <w:rPr>
                      <w:rFonts w:ascii="Calibri" w:hAnsi="Calibri" w:cs="Calibri"/>
                      <w:color w:val="000000"/>
                    </w:rPr>
                    <w:t>anno</w:t>
                  </w:r>
                  <w:proofErr w:type="gramEnd"/>
                  <w:r>
                    <w:rPr>
                      <w:rFonts w:ascii="Calibri" w:hAnsi="Calibri" w:cs="Calibri"/>
                      <w:color w:val="000000"/>
                    </w:rPr>
                    <w:t xml:space="preserve"> 2017</w:t>
                  </w:r>
                </w:p>
              </w:tc>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jc w:val="center"/>
                    <w:rPr>
                      <w:rFonts w:ascii="Calibri" w:hAnsi="Calibri" w:cs="Calibri"/>
                      <w:color w:val="000000"/>
                    </w:rPr>
                  </w:pPr>
                  <w:r>
                    <w:rPr>
                      <w:rFonts w:ascii="Calibri" w:hAnsi="Calibri" w:cs="Calibri"/>
                      <w:color w:val="000000"/>
                    </w:rPr>
                    <w:t>2</w:t>
                  </w:r>
                </w:p>
              </w:tc>
              <w:tc>
                <w:tcPr>
                  <w:tcW w:w="4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jc w:val="center"/>
                    <w:rPr>
                      <w:rFonts w:ascii="Calibri" w:hAnsi="Calibri" w:cs="Calibri"/>
                      <w:color w:val="000000"/>
                    </w:rPr>
                  </w:pPr>
                </w:p>
              </w:tc>
            </w:tr>
            <w:tr w:rsidR="00C13873" w:rsidTr="006F4ACC">
              <w:trPr>
                <w:trHeight w:val="300"/>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rPr>
                      <w:rFonts w:ascii="Calibri" w:hAnsi="Calibri" w:cs="Calibri"/>
                      <w:color w:val="000000"/>
                    </w:rPr>
                  </w:pPr>
                  <w:proofErr w:type="gramStart"/>
                  <w:r>
                    <w:rPr>
                      <w:rFonts w:ascii="Calibri" w:hAnsi="Calibri" w:cs="Calibri"/>
                      <w:color w:val="000000"/>
                    </w:rPr>
                    <w:t>anno</w:t>
                  </w:r>
                  <w:proofErr w:type="gramEnd"/>
                  <w:r>
                    <w:rPr>
                      <w:rFonts w:ascii="Calibri" w:hAnsi="Calibri" w:cs="Calibri"/>
                      <w:color w:val="000000"/>
                    </w:rPr>
                    <w:t xml:space="preserve"> 2018</w:t>
                  </w:r>
                </w:p>
              </w:tc>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jc w:val="center"/>
                    <w:rPr>
                      <w:rFonts w:ascii="Calibri" w:hAnsi="Calibri" w:cs="Calibri"/>
                      <w:color w:val="000000"/>
                    </w:rPr>
                  </w:pPr>
                  <w:r>
                    <w:rPr>
                      <w:rFonts w:ascii="Calibri" w:hAnsi="Calibri" w:cs="Calibri"/>
                      <w:color w:val="000000"/>
                    </w:rPr>
                    <w:t>1</w:t>
                  </w:r>
                </w:p>
              </w:tc>
              <w:tc>
                <w:tcPr>
                  <w:tcW w:w="4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3873" w:rsidRDefault="00C13873" w:rsidP="006F4ACC">
                  <w:pPr>
                    <w:jc w:val="center"/>
                    <w:rPr>
                      <w:rFonts w:ascii="Calibri" w:hAnsi="Calibri" w:cs="Calibri"/>
                      <w:color w:val="000000"/>
                    </w:rPr>
                  </w:pPr>
                  <w:r>
                    <w:rPr>
                      <w:rFonts w:ascii="Calibri" w:hAnsi="Calibri" w:cs="Calibri"/>
                      <w:color w:val="000000"/>
                    </w:rPr>
                    <w:t>1</w:t>
                  </w:r>
                </w:p>
              </w:tc>
            </w:tr>
            <w:tr w:rsidR="00C13873" w:rsidTr="006F4ACC">
              <w:trPr>
                <w:trHeight w:val="300"/>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3873" w:rsidRDefault="00C13873" w:rsidP="006F4ACC">
                  <w:pPr>
                    <w:rPr>
                      <w:rFonts w:ascii="Calibri" w:hAnsi="Calibri" w:cs="Calibri"/>
                      <w:color w:val="000000"/>
                    </w:rPr>
                  </w:pPr>
                  <w:r>
                    <w:rPr>
                      <w:rFonts w:ascii="Calibri" w:hAnsi="Calibri" w:cs="Calibri"/>
                      <w:color w:val="000000"/>
                    </w:rPr>
                    <w:t>Anno 2019</w:t>
                  </w:r>
                </w:p>
              </w:tc>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3873" w:rsidRDefault="00C13873" w:rsidP="006F4ACC">
                  <w:pPr>
                    <w:jc w:val="center"/>
                    <w:rPr>
                      <w:rFonts w:ascii="Calibri" w:hAnsi="Calibri" w:cs="Calibri"/>
                      <w:color w:val="000000"/>
                    </w:rPr>
                  </w:pPr>
                  <w:r>
                    <w:rPr>
                      <w:rFonts w:ascii="Calibri" w:hAnsi="Calibri" w:cs="Calibri"/>
                      <w:color w:val="000000"/>
                    </w:rPr>
                    <w:t>1</w:t>
                  </w:r>
                </w:p>
              </w:tc>
              <w:tc>
                <w:tcPr>
                  <w:tcW w:w="49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3873" w:rsidRDefault="00C13873" w:rsidP="006F4ACC">
                  <w:pPr>
                    <w:jc w:val="center"/>
                    <w:rPr>
                      <w:rFonts w:ascii="Calibri" w:hAnsi="Calibri" w:cs="Calibri"/>
                      <w:color w:val="000000"/>
                    </w:rPr>
                  </w:pPr>
                  <w:r>
                    <w:rPr>
                      <w:rFonts w:ascii="Calibri" w:hAnsi="Calibri" w:cs="Calibri"/>
                      <w:color w:val="000000"/>
                    </w:rPr>
                    <w:t>0</w:t>
                  </w:r>
                </w:p>
              </w:tc>
            </w:tr>
          </w:tbl>
          <w:p w:rsidR="00C13873" w:rsidRDefault="00C13873" w:rsidP="006F4ACC">
            <w:pPr>
              <w:rPr>
                <w:sz w:val="20"/>
                <w:szCs w:val="20"/>
              </w:rPr>
            </w:pPr>
          </w:p>
          <w:p w:rsidR="00C13873" w:rsidRDefault="00C13873" w:rsidP="006F4ACC">
            <w:pPr>
              <w:rPr>
                <w:sz w:val="20"/>
                <w:szCs w:val="20"/>
              </w:rPr>
            </w:pPr>
          </w:p>
        </w:tc>
      </w:tr>
      <w:tr w:rsidR="00C13873" w:rsidTr="00C138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9889" w:type="dxa"/>
            <w:gridSpan w:val="10"/>
            <w:tcBorders>
              <w:top w:val="nil"/>
              <w:left w:val="single" w:sz="4" w:space="0" w:color="auto"/>
              <w:bottom w:val="nil"/>
              <w:right w:val="single" w:sz="4" w:space="0" w:color="auto"/>
            </w:tcBorders>
          </w:tcPr>
          <w:p w:rsidR="00C13873" w:rsidRDefault="00C13873" w:rsidP="006F4ACC">
            <w:pPr>
              <w:rPr>
                <w:sz w:val="20"/>
                <w:szCs w:val="20"/>
              </w:rPr>
            </w:pPr>
          </w:p>
        </w:tc>
      </w:tr>
      <w:tr w:rsidR="00C13873" w:rsidTr="00C138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9889" w:type="dxa"/>
            <w:gridSpan w:val="10"/>
            <w:tcBorders>
              <w:top w:val="nil"/>
              <w:left w:val="single" w:sz="4" w:space="0" w:color="auto"/>
              <w:bottom w:val="nil"/>
              <w:right w:val="single" w:sz="4" w:space="0" w:color="auto"/>
            </w:tcBorders>
          </w:tcPr>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6627"/>
            </w:tblGrid>
            <w:tr w:rsidR="00C13873" w:rsidRPr="005523A3" w:rsidTr="006F4ACC">
              <w:tc>
                <w:tcPr>
                  <w:tcW w:w="9746" w:type="dxa"/>
                  <w:gridSpan w:val="2"/>
                  <w:shd w:val="clear" w:color="auto" w:fill="auto"/>
                </w:tcPr>
                <w:p w:rsidR="00C13873" w:rsidRPr="005523A3" w:rsidRDefault="00C13873" w:rsidP="006F4ACC">
                  <w:pPr>
                    <w:jc w:val="center"/>
                    <w:rPr>
                      <w:b/>
                    </w:rPr>
                  </w:pPr>
                </w:p>
              </w:tc>
            </w:tr>
            <w:tr w:rsidR="00C13873" w:rsidRPr="006031ED" w:rsidTr="006F4ACC">
              <w:tc>
                <w:tcPr>
                  <w:tcW w:w="3119" w:type="dxa"/>
                  <w:shd w:val="clear" w:color="auto" w:fill="auto"/>
                </w:tcPr>
                <w:p w:rsidR="00C13873" w:rsidRPr="00F01BAD" w:rsidRDefault="00C13873" w:rsidP="006F4ACC">
                  <w:pPr>
                    <w:jc w:val="center"/>
                  </w:pPr>
                  <w:r>
                    <w:t>Obiettivo efficienza</w:t>
                  </w:r>
                </w:p>
              </w:tc>
              <w:tc>
                <w:tcPr>
                  <w:tcW w:w="6627" w:type="dxa"/>
                  <w:shd w:val="clear" w:color="auto" w:fill="auto"/>
                </w:tcPr>
                <w:p w:rsidR="00C13873" w:rsidRPr="006031ED" w:rsidRDefault="00C13873" w:rsidP="006F4ACC">
                  <w:pPr>
                    <w:jc w:val="both"/>
                    <w:rPr>
                      <w:b/>
                    </w:rPr>
                  </w:pPr>
                  <w:r>
                    <w:rPr>
                      <w:b/>
                    </w:rPr>
                    <w:t>Aggiornamento costante e verifica, monitoraggi e controlli banche dati su procedure telematiche INPS – MEF – FUNZIONE PUBBLICA – risposte e proposte risolutive a quesiti posti dal personale; predisposizione ed approvazione bandi per il reclutamento del personale.</w:t>
                  </w:r>
                </w:p>
              </w:tc>
            </w:tr>
            <w:tr w:rsidR="00C13873" w:rsidRPr="006031ED" w:rsidTr="006F4ACC">
              <w:tc>
                <w:tcPr>
                  <w:tcW w:w="3119" w:type="dxa"/>
                  <w:shd w:val="clear" w:color="auto" w:fill="auto"/>
                </w:tcPr>
                <w:p w:rsidR="00C13873" w:rsidRPr="00F01BAD" w:rsidRDefault="00C13873" w:rsidP="006F4ACC">
                  <w:pPr>
                    <w:jc w:val="center"/>
                  </w:pPr>
                  <w:r>
                    <w:t>Obiettivo efficacia</w:t>
                  </w:r>
                </w:p>
              </w:tc>
              <w:tc>
                <w:tcPr>
                  <w:tcW w:w="6627" w:type="dxa"/>
                  <w:shd w:val="clear" w:color="auto" w:fill="auto"/>
                </w:tcPr>
                <w:p w:rsidR="00C13873" w:rsidRPr="006031ED" w:rsidRDefault="00C13873" w:rsidP="006F4ACC">
                  <w:pPr>
                    <w:jc w:val="both"/>
                    <w:rPr>
                      <w:b/>
                    </w:rPr>
                  </w:pPr>
                  <w:r>
                    <w:rPr>
                      <w:b/>
                    </w:rPr>
                    <w:t>Rigoroso rispetto tempistiche per elaborazione cedolini e per trasmissione certificazioni ad Enti previdenziali al fine di consentire una puntuale e tempestiva erogazione dei servizi e prestazioni spettanti ai dipendenti; rispetto dei tempi indicati dall’Amministrazione in merito alle procedure di assunzione.</w:t>
                  </w:r>
                </w:p>
              </w:tc>
            </w:tr>
            <w:tr w:rsidR="00C13873" w:rsidRPr="006031ED" w:rsidTr="006F4ACC">
              <w:tc>
                <w:tcPr>
                  <w:tcW w:w="3119" w:type="dxa"/>
                  <w:shd w:val="clear" w:color="auto" w:fill="auto"/>
                </w:tcPr>
                <w:p w:rsidR="00C13873" w:rsidRPr="00F01BAD" w:rsidRDefault="00C13873" w:rsidP="006F4ACC">
                  <w:pPr>
                    <w:jc w:val="center"/>
                  </w:pPr>
                  <w:r>
                    <w:t>Obiettivo quantitativo</w:t>
                  </w:r>
                </w:p>
              </w:tc>
              <w:tc>
                <w:tcPr>
                  <w:tcW w:w="6627" w:type="dxa"/>
                  <w:shd w:val="clear" w:color="auto" w:fill="auto"/>
                </w:tcPr>
                <w:p w:rsidR="00C13873" w:rsidRPr="006031ED" w:rsidRDefault="00C13873" w:rsidP="006F4ACC">
                  <w:pPr>
                    <w:jc w:val="both"/>
                    <w:rPr>
                      <w:b/>
                    </w:rPr>
                  </w:pPr>
                  <w:r>
                    <w:rPr>
                      <w:b/>
                    </w:rPr>
                    <w:t>Espletamento di tutti gli adempimenti previsti, necessari e richiesti da ciascun dipendente in servizio e cessati a qualunque titolo.</w:t>
                  </w:r>
                </w:p>
              </w:tc>
            </w:tr>
            <w:tr w:rsidR="00C13873" w:rsidRPr="006031ED" w:rsidTr="006F4ACC">
              <w:tc>
                <w:tcPr>
                  <w:tcW w:w="3119" w:type="dxa"/>
                  <w:shd w:val="clear" w:color="auto" w:fill="auto"/>
                </w:tcPr>
                <w:p w:rsidR="00C13873" w:rsidRPr="00F01BAD" w:rsidRDefault="00C13873" w:rsidP="006F4ACC">
                  <w:pPr>
                    <w:jc w:val="center"/>
                  </w:pPr>
                  <w:r>
                    <w:t>Obiettivo qualitativo</w:t>
                  </w:r>
                </w:p>
              </w:tc>
              <w:tc>
                <w:tcPr>
                  <w:tcW w:w="6627" w:type="dxa"/>
                  <w:shd w:val="clear" w:color="auto" w:fill="auto"/>
                </w:tcPr>
                <w:p w:rsidR="00C13873" w:rsidRPr="006031ED" w:rsidRDefault="00C13873" w:rsidP="006F4ACC">
                  <w:pPr>
                    <w:jc w:val="both"/>
                    <w:rPr>
                      <w:b/>
                    </w:rPr>
                  </w:pPr>
                  <w:r>
                    <w:rPr>
                      <w:b/>
                    </w:rPr>
                    <w:t>Assenza e o numero minimo di reclami e ricorsi da parte del personale dipendente.</w:t>
                  </w:r>
                </w:p>
              </w:tc>
            </w:tr>
          </w:tbl>
          <w:p w:rsidR="00C13873" w:rsidRDefault="00C13873" w:rsidP="006F4ACC">
            <w:pPr>
              <w:rPr>
                <w:sz w:val="20"/>
                <w:szCs w:val="20"/>
              </w:rPr>
            </w:pPr>
          </w:p>
        </w:tc>
      </w:tr>
      <w:tr w:rsidR="00C13873" w:rsidTr="00C138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9889" w:type="dxa"/>
            <w:gridSpan w:val="10"/>
            <w:tcBorders>
              <w:top w:val="nil"/>
              <w:left w:val="single" w:sz="4" w:space="0" w:color="auto"/>
              <w:bottom w:val="nil"/>
              <w:right w:val="single" w:sz="4" w:space="0" w:color="auto"/>
            </w:tcBorders>
          </w:tcPr>
          <w:p w:rsidR="00C13873" w:rsidRDefault="00C13873" w:rsidP="006F4ACC">
            <w:pPr>
              <w:rPr>
                <w:sz w:val="20"/>
                <w:szCs w:val="20"/>
              </w:rPr>
            </w:pPr>
          </w:p>
        </w:tc>
      </w:tr>
      <w:tr w:rsidR="00C13873" w:rsidTr="00C138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9889" w:type="dxa"/>
            <w:gridSpan w:val="10"/>
            <w:tcBorders>
              <w:top w:val="nil"/>
              <w:left w:val="single" w:sz="4" w:space="0" w:color="auto"/>
              <w:bottom w:val="single" w:sz="4" w:space="0" w:color="auto"/>
              <w:right w:val="single" w:sz="4" w:space="0" w:color="auto"/>
            </w:tcBorders>
          </w:tcPr>
          <w:p w:rsidR="00C13873" w:rsidRDefault="00C13873" w:rsidP="006F4ACC">
            <w:pPr>
              <w:rPr>
                <w:sz w:val="20"/>
                <w:szCs w:val="20"/>
              </w:rPr>
            </w:pPr>
          </w:p>
        </w:tc>
      </w:tr>
    </w:tbl>
    <w:p w:rsidR="00C13873" w:rsidRDefault="00C13873" w:rsidP="00C13873">
      <w:pPr>
        <w:jc w:val="center"/>
      </w:pPr>
    </w:p>
    <w:p w:rsidR="00C13873" w:rsidRDefault="00C13873" w:rsidP="00C13873">
      <w:pPr>
        <w:jc w:val="center"/>
      </w:pPr>
    </w:p>
    <w:p w:rsidR="00C13873" w:rsidRDefault="00C13873" w:rsidP="00C13873">
      <w:pPr>
        <w:jc w:val="center"/>
      </w:pPr>
    </w:p>
    <w:p w:rsidR="00C13873" w:rsidRDefault="00C13873" w:rsidP="00C13873">
      <w:pPr>
        <w:jc w:val="center"/>
      </w:pPr>
    </w:p>
    <w:p w:rsidR="00C13873" w:rsidRDefault="00C13873" w:rsidP="00C13873">
      <w:pPr>
        <w:jc w:val="cente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C13873" w:rsidTr="006F4ACC">
        <w:tc>
          <w:tcPr>
            <w:tcW w:w="9889" w:type="dxa"/>
            <w:tcBorders>
              <w:top w:val="single" w:sz="4" w:space="0" w:color="auto"/>
              <w:left w:val="single" w:sz="4" w:space="0" w:color="auto"/>
              <w:bottom w:val="single" w:sz="4" w:space="0" w:color="auto"/>
              <w:right w:val="single" w:sz="4" w:space="0" w:color="auto"/>
            </w:tcBorders>
            <w:shd w:val="clear" w:color="auto" w:fill="E0E0E0"/>
            <w:hideMark/>
          </w:tcPr>
          <w:p w:rsidR="00C13873" w:rsidRDefault="00C13873" w:rsidP="006F4ACC">
            <w:pPr>
              <w:jc w:val="center"/>
              <w:rPr>
                <w:b/>
                <w:sz w:val="32"/>
                <w:szCs w:val="32"/>
              </w:rPr>
            </w:pPr>
            <w:r>
              <w:rPr>
                <w:b/>
                <w:sz w:val="32"/>
                <w:szCs w:val="32"/>
              </w:rPr>
              <w:t>SERVIZI CIMITERIALI</w:t>
            </w:r>
          </w:p>
        </w:tc>
      </w:tr>
      <w:tr w:rsidR="00C13873" w:rsidTr="006F4ACC">
        <w:tc>
          <w:tcPr>
            <w:tcW w:w="9889" w:type="dxa"/>
            <w:tcBorders>
              <w:top w:val="single" w:sz="4" w:space="0" w:color="auto"/>
              <w:left w:val="single" w:sz="4" w:space="0" w:color="auto"/>
              <w:bottom w:val="nil"/>
              <w:right w:val="single" w:sz="4" w:space="0" w:color="auto"/>
            </w:tcBorders>
          </w:tcPr>
          <w:tbl>
            <w:tblPr>
              <w:tblW w:w="5620" w:type="dxa"/>
              <w:tblLayout w:type="fixed"/>
              <w:tblCellMar>
                <w:left w:w="70" w:type="dxa"/>
                <w:right w:w="70" w:type="dxa"/>
              </w:tblCellMar>
              <w:tblLook w:val="04A0" w:firstRow="1" w:lastRow="0" w:firstColumn="1" w:lastColumn="0" w:noHBand="0" w:noVBand="1"/>
            </w:tblPr>
            <w:tblGrid>
              <w:gridCol w:w="2200"/>
              <w:gridCol w:w="1700"/>
              <w:gridCol w:w="1720"/>
            </w:tblGrid>
            <w:tr w:rsidR="00C13873" w:rsidTr="006F4ACC">
              <w:trPr>
                <w:trHeight w:val="315"/>
              </w:trPr>
              <w:tc>
                <w:tcPr>
                  <w:tcW w:w="2200" w:type="dxa"/>
                  <w:tcBorders>
                    <w:top w:val="nil"/>
                    <w:left w:val="nil"/>
                    <w:bottom w:val="nil"/>
                    <w:right w:val="nil"/>
                  </w:tcBorders>
                  <w:shd w:val="clear" w:color="auto" w:fill="auto"/>
                  <w:noWrap/>
                  <w:vAlign w:val="center"/>
                  <w:hideMark/>
                </w:tcPr>
                <w:p w:rsidR="00C13873" w:rsidRDefault="00C13873" w:rsidP="006F4ACC">
                  <w:pPr>
                    <w:rPr>
                      <w:rFonts w:ascii="Calibri" w:hAnsi="Calibri" w:cs="Calibri"/>
                      <w:b/>
                      <w:bCs/>
                      <w:color w:val="000000"/>
                    </w:rPr>
                  </w:pPr>
                  <w:r>
                    <w:rPr>
                      <w:rFonts w:ascii="Calibri" w:hAnsi="Calibri" w:cs="Calibri"/>
                      <w:b/>
                      <w:bCs/>
                      <w:color w:val="000000"/>
                    </w:rPr>
                    <w:t>Collaboratori interni</w:t>
                  </w:r>
                </w:p>
              </w:tc>
              <w:tc>
                <w:tcPr>
                  <w:tcW w:w="1700" w:type="dxa"/>
                  <w:tcBorders>
                    <w:top w:val="nil"/>
                    <w:left w:val="nil"/>
                    <w:bottom w:val="nil"/>
                    <w:right w:val="nil"/>
                  </w:tcBorders>
                  <w:shd w:val="clear" w:color="auto" w:fill="auto"/>
                  <w:noWrap/>
                  <w:vAlign w:val="bottom"/>
                  <w:hideMark/>
                </w:tcPr>
                <w:p w:rsidR="00C13873" w:rsidRDefault="00C13873" w:rsidP="006F4ACC">
                  <w:pPr>
                    <w:rPr>
                      <w:rFonts w:ascii="Calibri" w:hAnsi="Calibri" w:cs="Calibri"/>
                      <w:b/>
                      <w:bCs/>
                      <w:color w:val="000000"/>
                    </w:rPr>
                  </w:pPr>
                </w:p>
              </w:tc>
              <w:tc>
                <w:tcPr>
                  <w:tcW w:w="1720" w:type="dxa"/>
                  <w:tcBorders>
                    <w:top w:val="nil"/>
                    <w:left w:val="nil"/>
                    <w:bottom w:val="nil"/>
                    <w:right w:val="nil"/>
                  </w:tcBorders>
                  <w:shd w:val="clear" w:color="auto" w:fill="auto"/>
                  <w:noWrap/>
                  <w:vAlign w:val="bottom"/>
                  <w:hideMark/>
                </w:tcPr>
                <w:p w:rsidR="00C13873" w:rsidRDefault="00C13873" w:rsidP="006F4ACC">
                  <w:pPr>
                    <w:rPr>
                      <w:sz w:val="20"/>
                      <w:szCs w:val="20"/>
                    </w:rPr>
                  </w:pPr>
                </w:p>
              </w:tc>
            </w:tr>
            <w:tr w:rsidR="00C13873" w:rsidTr="006F4ACC">
              <w:trPr>
                <w:trHeight w:val="315"/>
              </w:trPr>
              <w:tc>
                <w:tcPr>
                  <w:tcW w:w="2200" w:type="dxa"/>
                  <w:tcBorders>
                    <w:top w:val="nil"/>
                    <w:left w:val="nil"/>
                    <w:bottom w:val="nil"/>
                    <w:right w:val="nil"/>
                  </w:tcBorders>
                  <w:shd w:val="clear" w:color="auto" w:fill="auto"/>
                  <w:noWrap/>
                  <w:vAlign w:val="center"/>
                  <w:hideMark/>
                </w:tcPr>
                <w:p w:rsidR="00C13873" w:rsidRDefault="00C13873" w:rsidP="006F4ACC">
                  <w:pPr>
                    <w:jc w:val="right"/>
                    <w:rPr>
                      <w:rFonts w:ascii="Calibri" w:hAnsi="Calibri" w:cs="Calibri"/>
                      <w:color w:val="000000"/>
                    </w:rPr>
                  </w:pPr>
                  <w:r>
                    <w:rPr>
                      <w:rFonts w:ascii="Calibri" w:hAnsi="Calibri" w:cs="Calibri"/>
                      <w:color w:val="000000"/>
                    </w:rPr>
                    <w:t>Categoria D</w:t>
                  </w:r>
                </w:p>
              </w:tc>
              <w:tc>
                <w:tcPr>
                  <w:tcW w:w="1700" w:type="dxa"/>
                  <w:tcBorders>
                    <w:top w:val="nil"/>
                    <w:left w:val="nil"/>
                    <w:bottom w:val="nil"/>
                    <w:right w:val="nil"/>
                  </w:tcBorders>
                  <w:shd w:val="clear" w:color="auto" w:fill="auto"/>
                  <w:noWrap/>
                  <w:vAlign w:val="bottom"/>
                  <w:hideMark/>
                </w:tcPr>
                <w:p w:rsidR="00C13873" w:rsidRDefault="00C13873" w:rsidP="006F4ACC">
                  <w:pPr>
                    <w:rPr>
                      <w:rFonts w:ascii="Calibri" w:hAnsi="Calibri" w:cs="Calibri"/>
                      <w:color w:val="000000"/>
                    </w:rPr>
                  </w:pPr>
                  <w:r>
                    <w:rPr>
                      <w:rFonts w:ascii="Calibri" w:hAnsi="Calibri" w:cs="Calibri"/>
                      <w:color w:val="000000"/>
                    </w:rPr>
                    <w:t>DOMINICI Gloria</w:t>
                  </w:r>
                </w:p>
              </w:tc>
              <w:tc>
                <w:tcPr>
                  <w:tcW w:w="1720" w:type="dxa"/>
                  <w:tcBorders>
                    <w:top w:val="nil"/>
                    <w:left w:val="nil"/>
                    <w:bottom w:val="nil"/>
                    <w:right w:val="nil"/>
                  </w:tcBorders>
                  <w:shd w:val="clear" w:color="auto" w:fill="auto"/>
                  <w:noWrap/>
                  <w:vAlign w:val="bottom"/>
                  <w:hideMark/>
                </w:tcPr>
                <w:p w:rsidR="00C13873" w:rsidRDefault="00C13873" w:rsidP="006F4ACC">
                  <w:pPr>
                    <w:rPr>
                      <w:rFonts w:ascii="Calibri" w:hAnsi="Calibri" w:cs="Calibri"/>
                      <w:color w:val="000000"/>
                    </w:rPr>
                  </w:pPr>
                </w:p>
              </w:tc>
            </w:tr>
            <w:tr w:rsidR="00C13873" w:rsidTr="006F4ACC">
              <w:trPr>
                <w:trHeight w:val="315"/>
              </w:trPr>
              <w:tc>
                <w:tcPr>
                  <w:tcW w:w="2200" w:type="dxa"/>
                  <w:tcBorders>
                    <w:top w:val="nil"/>
                    <w:left w:val="nil"/>
                    <w:bottom w:val="nil"/>
                    <w:right w:val="nil"/>
                  </w:tcBorders>
                  <w:shd w:val="clear" w:color="auto" w:fill="auto"/>
                  <w:noWrap/>
                  <w:vAlign w:val="center"/>
                  <w:hideMark/>
                </w:tcPr>
                <w:p w:rsidR="00C13873" w:rsidRDefault="00C13873" w:rsidP="006F4ACC">
                  <w:pPr>
                    <w:jc w:val="right"/>
                    <w:rPr>
                      <w:rFonts w:ascii="Calibri" w:hAnsi="Calibri" w:cs="Calibri"/>
                      <w:color w:val="000000"/>
                    </w:rPr>
                  </w:pPr>
                  <w:r>
                    <w:rPr>
                      <w:rFonts w:ascii="Calibri" w:hAnsi="Calibri" w:cs="Calibri"/>
                      <w:color w:val="000000"/>
                    </w:rPr>
                    <w:t>Categoria B</w:t>
                  </w:r>
                </w:p>
              </w:tc>
              <w:tc>
                <w:tcPr>
                  <w:tcW w:w="3420" w:type="dxa"/>
                  <w:gridSpan w:val="2"/>
                  <w:tcBorders>
                    <w:top w:val="nil"/>
                    <w:left w:val="nil"/>
                    <w:bottom w:val="nil"/>
                    <w:right w:val="nil"/>
                  </w:tcBorders>
                  <w:shd w:val="clear" w:color="auto" w:fill="auto"/>
                  <w:noWrap/>
                  <w:vAlign w:val="center"/>
                  <w:hideMark/>
                </w:tcPr>
                <w:p w:rsidR="00C13873" w:rsidRDefault="00C13873" w:rsidP="006F4ACC">
                  <w:pPr>
                    <w:rPr>
                      <w:rFonts w:ascii="Calibri" w:hAnsi="Calibri" w:cs="Calibri"/>
                      <w:color w:val="000000"/>
                    </w:rPr>
                  </w:pPr>
                  <w:r>
                    <w:rPr>
                      <w:rFonts w:ascii="Calibri" w:hAnsi="Calibri" w:cs="Calibri"/>
                      <w:color w:val="000000"/>
                    </w:rPr>
                    <w:t>FAVA Giampaolo</w:t>
                  </w:r>
                </w:p>
              </w:tc>
            </w:tr>
            <w:tr w:rsidR="00C13873" w:rsidTr="006F4ACC">
              <w:trPr>
                <w:trHeight w:val="315"/>
              </w:trPr>
              <w:tc>
                <w:tcPr>
                  <w:tcW w:w="2200" w:type="dxa"/>
                  <w:tcBorders>
                    <w:top w:val="nil"/>
                    <w:left w:val="nil"/>
                    <w:bottom w:val="nil"/>
                    <w:right w:val="nil"/>
                  </w:tcBorders>
                  <w:shd w:val="clear" w:color="auto" w:fill="auto"/>
                  <w:noWrap/>
                  <w:vAlign w:val="center"/>
                  <w:hideMark/>
                </w:tcPr>
                <w:p w:rsidR="00C13873" w:rsidRDefault="00C13873" w:rsidP="006F4ACC">
                  <w:pPr>
                    <w:rPr>
                      <w:rFonts w:ascii="Calibri" w:hAnsi="Calibri" w:cs="Calibri"/>
                      <w:color w:val="000000"/>
                    </w:rPr>
                  </w:pPr>
                </w:p>
              </w:tc>
              <w:tc>
                <w:tcPr>
                  <w:tcW w:w="1700" w:type="dxa"/>
                  <w:tcBorders>
                    <w:top w:val="nil"/>
                    <w:left w:val="nil"/>
                    <w:bottom w:val="nil"/>
                    <w:right w:val="nil"/>
                  </w:tcBorders>
                  <w:shd w:val="clear" w:color="auto" w:fill="auto"/>
                  <w:noWrap/>
                  <w:vAlign w:val="center"/>
                  <w:hideMark/>
                </w:tcPr>
                <w:p w:rsidR="00C13873" w:rsidRDefault="00C13873" w:rsidP="006F4ACC">
                  <w:pPr>
                    <w:rPr>
                      <w:rFonts w:ascii="Calibri" w:hAnsi="Calibri" w:cs="Calibri"/>
                      <w:color w:val="000000"/>
                    </w:rPr>
                  </w:pPr>
                  <w:r>
                    <w:rPr>
                      <w:rFonts w:ascii="Calibri" w:hAnsi="Calibri" w:cs="Calibri"/>
                      <w:color w:val="000000"/>
                    </w:rPr>
                    <w:t>GIORDANI Sara</w:t>
                  </w:r>
                </w:p>
              </w:tc>
              <w:tc>
                <w:tcPr>
                  <w:tcW w:w="1720" w:type="dxa"/>
                  <w:tcBorders>
                    <w:top w:val="nil"/>
                    <w:left w:val="nil"/>
                    <w:bottom w:val="nil"/>
                    <w:right w:val="nil"/>
                  </w:tcBorders>
                  <w:shd w:val="clear" w:color="auto" w:fill="auto"/>
                  <w:noWrap/>
                  <w:vAlign w:val="bottom"/>
                  <w:hideMark/>
                </w:tcPr>
                <w:p w:rsidR="00C13873" w:rsidRDefault="00C13873" w:rsidP="006F4ACC">
                  <w:pPr>
                    <w:rPr>
                      <w:rFonts w:ascii="Calibri" w:hAnsi="Calibri" w:cs="Calibri"/>
                      <w:color w:val="000000"/>
                    </w:rPr>
                  </w:pPr>
                </w:p>
              </w:tc>
            </w:tr>
            <w:tr w:rsidR="00C13873" w:rsidTr="006F4ACC">
              <w:trPr>
                <w:trHeight w:val="315"/>
              </w:trPr>
              <w:tc>
                <w:tcPr>
                  <w:tcW w:w="2200" w:type="dxa"/>
                  <w:tcBorders>
                    <w:top w:val="nil"/>
                    <w:left w:val="nil"/>
                    <w:bottom w:val="nil"/>
                    <w:right w:val="nil"/>
                  </w:tcBorders>
                  <w:shd w:val="clear" w:color="auto" w:fill="auto"/>
                  <w:noWrap/>
                  <w:vAlign w:val="center"/>
                  <w:hideMark/>
                </w:tcPr>
                <w:p w:rsidR="00C13873" w:rsidRDefault="00C13873" w:rsidP="006F4ACC">
                  <w:pPr>
                    <w:rPr>
                      <w:sz w:val="20"/>
                      <w:szCs w:val="20"/>
                    </w:rPr>
                  </w:pPr>
                </w:p>
              </w:tc>
              <w:tc>
                <w:tcPr>
                  <w:tcW w:w="3420" w:type="dxa"/>
                  <w:gridSpan w:val="2"/>
                  <w:tcBorders>
                    <w:top w:val="nil"/>
                    <w:left w:val="nil"/>
                    <w:bottom w:val="nil"/>
                    <w:right w:val="nil"/>
                  </w:tcBorders>
                  <w:shd w:val="clear" w:color="auto" w:fill="auto"/>
                  <w:noWrap/>
                  <w:vAlign w:val="bottom"/>
                  <w:hideMark/>
                </w:tcPr>
                <w:p w:rsidR="00C13873" w:rsidRDefault="00C13873" w:rsidP="006F4ACC">
                  <w:pPr>
                    <w:rPr>
                      <w:rFonts w:ascii="Calibri" w:hAnsi="Calibri" w:cs="Calibri"/>
                      <w:color w:val="000000"/>
                    </w:rPr>
                  </w:pPr>
                  <w:r>
                    <w:rPr>
                      <w:rFonts w:ascii="Calibri" w:hAnsi="Calibri" w:cs="Calibri"/>
                      <w:color w:val="000000"/>
                    </w:rPr>
                    <w:t>GARITO Carmelina</w:t>
                  </w:r>
                </w:p>
              </w:tc>
            </w:tr>
            <w:tr w:rsidR="00C13873" w:rsidTr="006F4ACC">
              <w:trPr>
                <w:trHeight w:val="315"/>
              </w:trPr>
              <w:tc>
                <w:tcPr>
                  <w:tcW w:w="2200" w:type="dxa"/>
                  <w:tcBorders>
                    <w:top w:val="nil"/>
                    <w:left w:val="nil"/>
                    <w:bottom w:val="nil"/>
                    <w:right w:val="nil"/>
                  </w:tcBorders>
                  <w:shd w:val="clear" w:color="auto" w:fill="auto"/>
                  <w:noWrap/>
                  <w:vAlign w:val="center"/>
                  <w:hideMark/>
                </w:tcPr>
                <w:p w:rsidR="00C13873" w:rsidRDefault="00C13873" w:rsidP="006F4ACC">
                  <w:pPr>
                    <w:rPr>
                      <w:rFonts w:ascii="Calibri" w:hAnsi="Calibri" w:cs="Calibri"/>
                      <w:b/>
                      <w:bCs/>
                      <w:color w:val="000000"/>
                    </w:rPr>
                  </w:pPr>
                  <w:r>
                    <w:rPr>
                      <w:rFonts w:ascii="Calibri" w:hAnsi="Calibri" w:cs="Calibri"/>
                      <w:b/>
                      <w:bCs/>
                      <w:color w:val="000000"/>
                    </w:rPr>
                    <w:t>Unità coinvolte</w:t>
                  </w:r>
                </w:p>
              </w:tc>
              <w:tc>
                <w:tcPr>
                  <w:tcW w:w="1700" w:type="dxa"/>
                  <w:tcBorders>
                    <w:top w:val="nil"/>
                    <w:left w:val="nil"/>
                    <w:bottom w:val="nil"/>
                    <w:right w:val="nil"/>
                  </w:tcBorders>
                  <w:shd w:val="clear" w:color="auto" w:fill="auto"/>
                  <w:noWrap/>
                  <w:vAlign w:val="center"/>
                  <w:hideMark/>
                </w:tcPr>
                <w:p w:rsidR="00C13873" w:rsidRDefault="00C13873" w:rsidP="006F4ACC">
                  <w:pPr>
                    <w:rPr>
                      <w:rFonts w:ascii="Calibri" w:hAnsi="Calibri" w:cs="Calibri"/>
                      <w:b/>
                      <w:bCs/>
                      <w:color w:val="000000"/>
                    </w:rPr>
                  </w:pPr>
                </w:p>
              </w:tc>
              <w:tc>
                <w:tcPr>
                  <w:tcW w:w="1720" w:type="dxa"/>
                  <w:tcBorders>
                    <w:top w:val="nil"/>
                    <w:left w:val="nil"/>
                    <w:bottom w:val="nil"/>
                    <w:right w:val="nil"/>
                  </w:tcBorders>
                  <w:shd w:val="clear" w:color="auto" w:fill="auto"/>
                  <w:noWrap/>
                  <w:vAlign w:val="bottom"/>
                  <w:hideMark/>
                </w:tcPr>
                <w:p w:rsidR="00C13873" w:rsidRDefault="00C13873" w:rsidP="006F4ACC">
                  <w:pPr>
                    <w:rPr>
                      <w:sz w:val="20"/>
                      <w:szCs w:val="20"/>
                    </w:rPr>
                  </w:pPr>
                </w:p>
              </w:tc>
            </w:tr>
            <w:tr w:rsidR="00C13873" w:rsidTr="006F4ACC">
              <w:trPr>
                <w:trHeight w:val="315"/>
              </w:trPr>
              <w:tc>
                <w:tcPr>
                  <w:tcW w:w="2200" w:type="dxa"/>
                  <w:tcBorders>
                    <w:top w:val="nil"/>
                    <w:left w:val="nil"/>
                    <w:bottom w:val="nil"/>
                    <w:right w:val="nil"/>
                  </w:tcBorders>
                  <w:shd w:val="clear" w:color="auto" w:fill="auto"/>
                  <w:noWrap/>
                  <w:vAlign w:val="bottom"/>
                  <w:hideMark/>
                </w:tcPr>
                <w:p w:rsidR="00C13873" w:rsidRDefault="00C13873" w:rsidP="006F4ACC">
                  <w:pPr>
                    <w:rPr>
                      <w:sz w:val="20"/>
                      <w:szCs w:val="20"/>
                    </w:rPr>
                  </w:pPr>
                </w:p>
              </w:tc>
              <w:tc>
                <w:tcPr>
                  <w:tcW w:w="3420" w:type="dxa"/>
                  <w:gridSpan w:val="2"/>
                  <w:tcBorders>
                    <w:top w:val="nil"/>
                    <w:left w:val="nil"/>
                    <w:bottom w:val="nil"/>
                    <w:right w:val="nil"/>
                  </w:tcBorders>
                  <w:shd w:val="clear" w:color="auto" w:fill="auto"/>
                  <w:noWrap/>
                  <w:vAlign w:val="center"/>
                  <w:hideMark/>
                </w:tcPr>
                <w:p w:rsidR="00C13873" w:rsidRDefault="00C13873" w:rsidP="006F4ACC">
                  <w:pPr>
                    <w:rPr>
                      <w:rFonts w:ascii="Calibri" w:hAnsi="Calibri" w:cs="Calibri"/>
                      <w:color w:val="000000"/>
                    </w:rPr>
                  </w:pPr>
                  <w:r>
                    <w:rPr>
                      <w:rFonts w:ascii="Calibri" w:hAnsi="Calibri" w:cs="Calibri"/>
                      <w:color w:val="000000"/>
                    </w:rPr>
                    <w:t xml:space="preserve">Sindaco, Vice </w:t>
                  </w:r>
                  <w:proofErr w:type="gramStart"/>
                  <w:r>
                    <w:rPr>
                      <w:rFonts w:ascii="Calibri" w:hAnsi="Calibri" w:cs="Calibri"/>
                      <w:color w:val="000000"/>
                    </w:rPr>
                    <w:t>Sindaco  e</w:t>
                  </w:r>
                  <w:proofErr w:type="gramEnd"/>
                  <w:r>
                    <w:rPr>
                      <w:rFonts w:ascii="Calibri" w:hAnsi="Calibri" w:cs="Calibri"/>
                      <w:color w:val="000000"/>
                    </w:rPr>
                    <w:t xml:space="preserve"> Prefettura</w:t>
                  </w:r>
                </w:p>
              </w:tc>
            </w:tr>
          </w:tbl>
          <w:p w:rsidR="00C13873" w:rsidRPr="005F406B" w:rsidRDefault="00C13873" w:rsidP="006F4ACC"/>
        </w:tc>
      </w:tr>
      <w:tr w:rsidR="00C13873" w:rsidTr="006F4ACC">
        <w:tc>
          <w:tcPr>
            <w:tcW w:w="9889" w:type="dxa"/>
            <w:tcBorders>
              <w:top w:val="nil"/>
              <w:left w:val="single" w:sz="4" w:space="0" w:color="auto"/>
              <w:bottom w:val="nil"/>
              <w:right w:val="single" w:sz="4" w:space="0" w:color="auto"/>
            </w:tcBorders>
          </w:tcPr>
          <w:p w:rsidR="00C13873" w:rsidRDefault="00C13873" w:rsidP="006F4ACC">
            <w:pPr>
              <w:rPr>
                <w:sz w:val="20"/>
                <w:szCs w:val="20"/>
              </w:rPr>
            </w:pPr>
          </w:p>
        </w:tc>
      </w:tr>
      <w:tr w:rsidR="00C13873" w:rsidRPr="00FE49AB" w:rsidTr="006F4ACC">
        <w:tc>
          <w:tcPr>
            <w:tcW w:w="9889" w:type="dxa"/>
            <w:tcBorders>
              <w:top w:val="single" w:sz="4" w:space="0" w:color="auto"/>
              <w:left w:val="single" w:sz="4" w:space="0" w:color="auto"/>
              <w:bottom w:val="single" w:sz="4" w:space="0" w:color="auto"/>
              <w:right w:val="single" w:sz="4" w:space="0" w:color="auto"/>
            </w:tcBorders>
            <w:shd w:val="clear" w:color="auto" w:fill="E0E0E0"/>
            <w:hideMark/>
          </w:tcPr>
          <w:p w:rsidR="00C13873" w:rsidRPr="00FE49AB" w:rsidRDefault="00C13873" w:rsidP="006F4ACC">
            <w:pPr>
              <w:jc w:val="center"/>
              <w:rPr>
                <w:b/>
              </w:rPr>
            </w:pPr>
            <w:r>
              <w:rPr>
                <w:b/>
              </w:rPr>
              <w:t>RIFERIMENTI DI BILANCIO</w:t>
            </w:r>
          </w:p>
        </w:tc>
      </w:tr>
      <w:tr w:rsidR="00C13873" w:rsidTr="006F4ACC">
        <w:tc>
          <w:tcPr>
            <w:tcW w:w="9889" w:type="dxa"/>
            <w:tcBorders>
              <w:top w:val="single" w:sz="4" w:space="0" w:color="auto"/>
              <w:left w:val="single" w:sz="4" w:space="0" w:color="auto"/>
              <w:bottom w:val="nil"/>
              <w:right w:val="single" w:sz="4" w:space="0" w:color="auto"/>
            </w:tcBorders>
          </w:tcPr>
          <w:p w:rsidR="00C13873" w:rsidRDefault="00C13873" w:rsidP="006F4ACC"/>
          <w:tbl>
            <w:tblPr>
              <w:tblW w:w="9740" w:type="dxa"/>
              <w:tblLayout w:type="fixed"/>
              <w:tblCellMar>
                <w:left w:w="70" w:type="dxa"/>
                <w:right w:w="70" w:type="dxa"/>
              </w:tblCellMar>
              <w:tblLook w:val="04A0" w:firstRow="1" w:lastRow="0" w:firstColumn="1" w:lastColumn="0" w:noHBand="0" w:noVBand="1"/>
            </w:tblPr>
            <w:tblGrid>
              <w:gridCol w:w="9740"/>
            </w:tblGrid>
            <w:tr w:rsidR="00C13873" w:rsidTr="006F4ACC">
              <w:trPr>
                <w:trHeight w:val="315"/>
              </w:trPr>
              <w:tc>
                <w:tcPr>
                  <w:tcW w:w="9740" w:type="dxa"/>
                  <w:tcBorders>
                    <w:top w:val="nil"/>
                    <w:left w:val="nil"/>
                    <w:bottom w:val="nil"/>
                    <w:right w:val="nil"/>
                  </w:tcBorders>
                  <w:shd w:val="clear" w:color="auto" w:fill="auto"/>
                  <w:noWrap/>
                  <w:vAlign w:val="center"/>
                  <w:hideMark/>
                </w:tcPr>
                <w:p w:rsidR="00C13873" w:rsidRDefault="00C13873" w:rsidP="006F4ACC">
                  <w:pPr>
                    <w:jc w:val="center"/>
                    <w:rPr>
                      <w:rFonts w:ascii="Calibri" w:hAnsi="Calibri" w:cs="Calibri"/>
                      <w:b/>
                      <w:bCs/>
                      <w:color w:val="000000"/>
                    </w:rPr>
                  </w:pPr>
                  <w:r>
                    <w:rPr>
                      <w:rFonts w:ascii="Calibri" w:hAnsi="Calibri" w:cs="Calibri"/>
                      <w:b/>
                      <w:bCs/>
                      <w:color w:val="000000"/>
                    </w:rPr>
                    <w:t>Programmi D.U.P</w:t>
                  </w:r>
                </w:p>
                <w:p w:rsidR="00C13873" w:rsidRDefault="00C13873" w:rsidP="006F4ACC">
                  <w:pPr>
                    <w:jc w:val="center"/>
                    <w:rPr>
                      <w:rFonts w:ascii="Calibri" w:hAnsi="Calibri" w:cs="Calibri"/>
                      <w:b/>
                      <w:bCs/>
                      <w:color w:val="000000"/>
                    </w:rPr>
                  </w:pPr>
                  <w:r w:rsidRPr="00923131">
                    <w:rPr>
                      <w:rFonts w:ascii="Calibri" w:hAnsi="Calibri" w:cs="Calibri"/>
                      <w:b/>
                      <w:bCs/>
                      <w:color w:val="000000"/>
                    </w:rPr>
                    <w:t xml:space="preserve">Missione </w:t>
                  </w:r>
                  <w:proofErr w:type="gramStart"/>
                  <w:r w:rsidRPr="00923131">
                    <w:rPr>
                      <w:rFonts w:ascii="Calibri" w:hAnsi="Calibri" w:cs="Calibri"/>
                      <w:b/>
                      <w:bCs/>
                      <w:color w:val="000000"/>
                    </w:rPr>
                    <w:t>1 :</w:t>
                  </w:r>
                  <w:proofErr w:type="gramEnd"/>
                  <w:r w:rsidRPr="00923131">
                    <w:rPr>
                      <w:rFonts w:ascii="Calibri" w:hAnsi="Calibri" w:cs="Calibri"/>
                      <w:b/>
                      <w:bCs/>
                      <w:color w:val="000000"/>
                    </w:rPr>
                    <w:t xml:space="preserve"> </w:t>
                  </w:r>
                  <w:r w:rsidRPr="00923131">
                    <w:rPr>
                      <w:rFonts w:ascii="Calibri" w:hAnsi="Calibri" w:cs="Calibri"/>
                      <w:bCs/>
                      <w:color w:val="000000"/>
                    </w:rPr>
                    <w:t>Servizi istituzionali, generali e di gestione</w:t>
                  </w:r>
                  <w:r w:rsidRPr="00923131">
                    <w:rPr>
                      <w:rFonts w:ascii="Calibri" w:hAnsi="Calibri" w:cs="Calibri"/>
                      <w:b/>
                      <w:bCs/>
                      <w:color w:val="000000"/>
                    </w:rPr>
                    <w:t xml:space="preserve"> - Programma 9: </w:t>
                  </w:r>
                  <w:r w:rsidRPr="00923131">
                    <w:rPr>
                      <w:rFonts w:ascii="Calibri" w:hAnsi="Calibri" w:cs="Calibri"/>
                      <w:bCs/>
                      <w:color w:val="000000"/>
                    </w:rPr>
                    <w:t>Servizio necroscopico e cimiteriale</w:t>
                  </w:r>
                </w:p>
              </w:tc>
            </w:tr>
            <w:tr w:rsidR="00C13873" w:rsidTr="006F4ACC">
              <w:trPr>
                <w:trHeight w:val="330"/>
              </w:trPr>
              <w:tc>
                <w:tcPr>
                  <w:tcW w:w="9740" w:type="dxa"/>
                  <w:tcBorders>
                    <w:top w:val="nil"/>
                    <w:left w:val="nil"/>
                    <w:bottom w:val="nil"/>
                    <w:right w:val="nil"/>
                  </w:tcBorders>
                  <w:shd w:val="clear" w:color="auto" w:fill="auto"/>
                  <w:vAlign w:val="center"/>
                  <w:hideMark/>
                </w:tcPr>
                <w:p w:rsidR="00C13873" w:rsidRDefault="00C13873" w:rsidP="006F4ACC">
                  <w:pPr>
                    <w:rPr>
                      <w:rFonts w:ascii="Calibri" w:hAnsi="Calibri" w:cs="Calibri"/>
                      <w:b/>
                      <w:bCs/>
                      <w:color w:val="000000"/>
                    </w:rPr>
                  </w:pPr>
                </w:p>
              </w:tc>
            </w:tr>
          </w:tbl>
          <w:p w:rsidR="00C13873" w:rsidRDefault="00C13873" w:rsidP="006F4ACC">
            <w:pPr>
              <w:rPr>
                <w:sz w:val="20"/>
                <w:szCs w:val="20"/>
              </w:rPr>
            </w:pPr>
          </w:p>
        </w:tc>
      </w:tr>
      <w:tr w:rsidR="00C13873" w:rsidTr="006F4ACC">
        <w:tc>
          <w:tcPr>
            <w:tcW w:w="9889" w:type="dxa"/>
            <w:tcBorders>
              <w:top w:val="single" w:sz="4" w:space="0" w:color="auto"/>
              <w:left w:val="single" w:sz="4" w:space="0" w:color="auto"/>
              <w:bottom w:val="single" w:sz="4" w:space="0" w:color="auto"/>
              <w:right w:val="single" w:sz="4" w:space="0" w:color="auto"/>
            </w:tcBorders>
            <w:shd w:val="clear" w:color="auto" w:fill="E0E0E0"/>
            <w:hideMark/>
          </w:tcPr>
          <w:p w:rsidR="00C13873" w:rsidRDefault="00C13873" w:rsidP="006F4ACC">
            <w:pPr>
              <w:jc w:val="center"/>
              <w:rPr>
                <w:b/>
                <w:sz w:val="32"/>
                <w:szCs w:val="32"/>
              </w:rPr>
            </w:pPr>
            <w:r>
              <w:rPr>
                <w:b/>
              </w:rPr>
              <w:t>OBIETTIVO</w:t>
            </w:r>
          </w:p>
        </w:tc>
      </w:tr>
      <w:tr w:rsidR="00C13873" w:rsidTr="006F4ACC">
        <w:tc>
          <w:tcPr>
            <w:tcW w:w="9889" w:type="dxa"/>
            <w:tcBorders>
              <w:top w:val="single" w:sz="4" w:space="0" w:color="auto"/>
              <w:left w:val="single" w:sz="4" w:space="0" w:color="auto"/>
              <w:bottom w:val="nil"/>
              <w:right w:val="single" w:sz="4" w:space="0" w:color="auto"/>
            </w:tcBorders>
          </w:tcPr>
          <w:p w:rsidR="00C13873" w:rsidRDefault="00C13873" w:rsidP="006F4ACC">
            <w:pPr>
              <w:rPr>
                <w:sz w:val="20"/>
                <w:szCs w:val="20"/>
              </w:rPr>
            </w:pPr>
          </w:p>
        </w:tc>
      </w:tr>
      <w:tr w:rsidR="00C13873" w:rsidTr="006F4ACC">
        <w:tc>
          <w:tcPr>
            <w:tcW w:w="9889" w:type="dxa"/>
            <w:tcBorders>
              <w:top w:val="nil"/>
              <w:left w:val="single" w:sz="4" w:space="0" w:color="auto"/>
              <w:bottom w:val="nil"/>
              <w:right w:val="single" w:sz="4" w:space="0" w:color="auto"/>
            </w:tcBorders>
          </w:tcPr>
          <w:p w:rsidR="00C13873" w:rsidRPr="00EF6D0E" w:rsidRDefault="00C13873" w:rsidP="006F4ACC">
            <w:pPr>
              <w:rPr>
                <w:b/>
              </w:rPr>
            </w:pPr>
            <w:r w:rsidRPr="00923131">
              <w:rPr>
                <w:b/>
              </w:rPr>
              <w:t>Gestione dei servizi cimiteriali: programmazione e razionalizzazione degli interventi – gestione delle operazioni funerarie comprese la riutilizzazione dei loculi, cellette e tombe ventennali dati in concessione e dei campi di inumazione</w:t>
            </w:r>
          </w:p>
        </w:tc>
      </w:tr>
      <w:tr w:rsidR="00C13873" w:rsidTr="006F4ACC">
        <w:tc>
          <w:tcPr>
            <w:tcW w:w="9889" w:type="dxa"/>
            <w:tcBorders>
              <w:top w:val="nil"/>
              <w:left w:val="single" w:sz="4" w:space="0" w:color="auto"/>
              <w:bottom w:val="single" w:sz="4" w:space="0" w:color="auto"/>
              <w:right w:val="single" w:sz="4" w:space="0" w:color="auto"/>
            </w:tcBorders>
          </w:tcPr>
          <w:p w:rsidR="00C13873" w:rsidRDefault="00C13873" w:rsidP="006F4ACC">
            <w:pPr>
              <w:rPr>
                <w:sz w:val="20"/>
                <w:szCs w:val="20"/>
              </w:rPr>
            </w:pPr>
          </w:p>
        </w:tc>
      </w:tr>
      <w:tr w:rsidR="00C13873" w:rsidTr="006F4ACC">
        <w:tc>
          <w:tcPr>
            <w:tcW w:w="9889" w:type="dxa"/>
            <w:tcBorders>
              <w:top w:val="single" w:sz="4" w:space="0" w:color="auto"/>
              <w:left w:val="single" w:sz="4" w:space="0" w:color="auto"/>
              <w:bottom w:val="single" w:sz="4" w:space="0" w:color="auto"/>
              <w:right w:val="single" w:sz="4" w:space="0" w:color="auto"/>
            </w:tcBorders>
            <w:shd w:val="clear" w:color="auto" w:fill="E0E0E0"/>
            <w:hideMark/>
          </w:tcPr>
          <w:p w:rsidR="00C13873" w:rsidRDefault="00C13873" w:rsidP="006F4ACC">
            <w:pPr>
              <w:jc w:val="center"/>
              <w:rPr>
                <w:b/>
                <w:sz w:val="32"/>
                <w:szCs w:val="32"/>
              </w:rPr>
            </w:pPr>
            <w:r>
              <w:rPr>
                <w:b/>
              </w:rPr>
              <w:t>DESCRIZIONE OBIETTIVO</w:t>
            </w:r>
          </w:p>
        </w:tc>
      </w:tr>
      <w:tr w:rsidR="00C13873" w:rsidTr="006F4ACC">
        <w:tc>
          <w:tcPr>
            <w:tcW w:w="9889" w:type="dxa"/>
            <w:tcBorders>
              <w:top w:val="single" w:sz="4" w:space="0" w:color="auto"/>
              <w:left w:val="single" w:sz="4" w:space="0" w:color="auto"/>
              <w:bottom w:val="single" w:sz="4" w:space="0" w:color="auto"/>
              <w:right w:val="single" w:sz="4" w:space="0" w:color="auto"/>
            </w:tcBorders>
          </w:tcPr>
          <w:p w:rsidR="00C13873" w:rsidRDefault="00C13873" w:rsidP="006F4ACC">
            <w:pPr>
              <w:rPr>
                <w:b/>
              </w:rPr>
            </w:pPr>
          </w:p>
          <w:p w:rsidR="00C13873" w:rsidRDefault="00C13873" w:rsidP="006F4ACC">
            <w:pPr>
              <w:rPr>
                <w:b/>
              </w:rPr>
            </w:pPr>
            <w:r w:rsidRPr="00230630">
              <w:rPr>
                <w:b/>
              </w:rPr>
              <w:t xml:space="preserve">Descrizione sintetica </w:t>
            </w:r>
            <w:r>
              <w:rPr>
                <w:b/>
              </w:rPr>
              <w:t xml:space="preserve">di: </w:t>
            </w:r>
            <w:r w:rsidRPr="00230630">
              <w:rPr>
                <w:b/>
              </w:rPr>
              <w:t>attività, finalità da perseguire, moda</w:t>
            </w:r>
            <w:r>
              <w:rPr>
                <w:b/>
              </w:rPr>
              <w:t>lità, linee guida di attuazione</w:t>
            </w:r>
          </w:p>
          <w:p w:rsidR="00C13873" w:rsidRPr="00923131" w:rsidRDefault="00C13873" w:rsidP="006F4ACC">
            <w:pPr>
              <w:jc w:val="both"/>
            </w:pPr>
            <w:r w:rsidRPr="00923131">
              <w:t xml:space="preserve">• Assunzione dell’intera fase procedimentale della gestione di ogni tipo di sepoltura, con eventuale coinvolgimento della Polizia locale, in caso di necessità, e dei servizi sociali, e collaborazione con l’ufficio Tecnico e la Squadra Manutentiva esterna per lo svolgimento delle sepolture, disposizioni al Necroforo per il funerale, registrazione cartacea ed informatica della sepoltura. </w:t>
            </w:r>
          </w:p>
          <w:p w:rsidR="00C13873" w:rsidRPr="00923131" w:rsidRDefault="00C13873" w:rsidP="006F4ACC">
            <w:pPr>
              <w:jc w:val="both"/>
            </w:pPr>
            <w:r w:rsidRPr="00923131">
              <w:t>• Estumulazioni ed esumazioni ordinarie o su domanda dei cittadini.</w:t>
            </w:r>
          </w:p>
          <w:p w:rsidR="00C13873" w:rsidRPr="00923131" w:rsidRDefault="00C13873" w:rsidP="006F4ACC">
            <w:pPr>
              <w:jc w:val="both"/>
            </w:pPr>
            <w:r w:rsidRPr="00923131">
              <w:t>• gestione concessione loculi, cellette, tombe ventennali ed aree per cappelle di famiglia</w:t>
            </w:r>
          </w:p>
          <w:p w:rsidR="00C13873" w:rsidRPr="00923131" w:rsidRDefault="00C13873" w:rsidP="006F4ACC">
            <w:pPr>
              <w:jc w:val="both"/>
            </w:pPr>
            <w:r w:rsidRPr="00923131">
              <w:t>• pratiche di retrocessione</w:t>
            </w:r>
          </w:p>
          <w:p w:rsidR="00C13873" w:rsidRPr="00923131" w:rsidRDefault="00C13873" w:rsidP="006F4ACC">
            <w:pPr>
              <w:jc w:val="both"/>
            </w:pPr>
            <w:r w:rsidRPr="00923131">
              <w:t>• gestione richieste per concessioni cimiteriali</w:t>
            </w:r>
          </w:p>
          <w:p w:rsidR="00C13873" w:rsidRPr="00923131" w:rsidRDefault="00C13873" w:rsidP="006F4ACC">
            <w:pPr>
              <w:jc w:val="both"/>
            </w:pPr>
            <w:r w:rsidRPr="00923131">
              <w:t>• avvisi scadenza concessioni</w:t>
            </w:r>
          </w:p>
          <w:p w:rsidR="00C13873" w:rsidRPr="00923131" w:rsidRDefault="00C13873" w:rsidP="006F4ACC">
            <w:pPr>
              <w:jc w:val="both"/>
            </w:pPr>
            <w:r w:rsidRPr="00923131">
              <w:t>• gestione contatti con gli interessati</w:t>
            </w:r>
          </w:p>
          <w:p w:rsidR="00C13873" w:rsidRPr="00923131" w:rsidRDefault="00C13873" w:rsidP="006F4ACC">
            <w:pPr>
              <w:jc w:val="both"/>
            </w:pPr>
            <w:r w:rsidRPr="00923131">
              <w:t xml:space="preserve">• definizione elenchi salme da </w:t>
            </w:r>
            <w:proofErr w:type="spellStart"/>
            <w:r w:rsidRPr="00923131">
              <w:t>estumulare</w:t>
            </w:r>
            <w:proofErr w:type="spellEnd"/>
            <w:r w:rsidRPr="00923131">
              <w:t xml:space="preserve"> ed esumare</w:t>
            </w:r>
          </w:p>
          <w:p w:rsidR="00C13873" w:rsidRPr="00923131" w:rsidRDefault="00C13873" w:rsidP="006F4ACC">
            <w:pPr>
              <w:jc w:val="both"/>
            </w:pPr>
          </w:p>
          <w:p w:rsidR="00C13873" w:rsidRPr="00923131" w:rsidRDefault="00C13873" w:rsidP="006F4ACC">
            <w:pPr>
              <w:jc w:val="both"/>
            </w:pPr>
            <w:r w:rsidRPr="00923131">
              <w:t>Adeguamento regolamento di polizia mortuaria a nuove norme e disposizioni;                                                                                                                                                                                                                                                                                                                                                                                                                                                                             Convenzione per l'utilizzo nuove camere mortuar</w:t>
            </w:r>
            <w:r>
              <w:t>ie – attivazione.</w:t>
            </w:r>
          </w:p>
          <w:p w:rsidR="00C13873" w:rsidRPr="00520410" w:rsidRDefault="00C13873" w:rsidP="006F4ACC">
            <w:pPr>
              <w:jc w:val="both"/>
            </w:pPr>
          </w:p>
        </w:tc>
      </w:tr>
      <w:tr w:rsidR="00C13873" w:rsidTr="006F4ACC">
        <w:tc>
          <w:tcPr>
            <w:tcW w:w="9889" w:type="dxa"/>
            <w:tcBorders>
              <w:top w:val="single" w:sz="4" w:space="0" w:color="auto"/>
              <w:left w:val="single" w:sz="4" w:space="0" w:color="auto"/>
              <w:bottom w:val="single" w:sz="4" w:space="0" w:color="auto"/>
              <w:right w:val="single" w:sz="4" w:space="0" w:color="auto"/>
            </w:tcBorders>
            <w:shd w:val="clear" w:color="auto" w:fill="E0E0E0"/>
            <w:hideMark/>
          </w:tcPr>
          <w:p w:rsidR="00C13873" w:rsidRPr="007B6D48" w:rsidRDefault="00C13873" w:rsidP="006F4ACC">
            <w:pPr>
              <w:jc w:val="center"/>
              <w:rPr>
                <w:b/>
              </w:rPr>
            </w:pPr>
            <w:r>
              <w:rPr>
                <w:b/>
              </w:rPr>
              <w:t>INDICATORI</w:t>
            </w:r>
          </w:p>
        </w:tc>
      </w:tr>
      <w:tr w:rsidR="00C13873" w:rsidTr="006F4ACC">
        <w:tc>
          <w:tcPr>
            <w:tcW w:w="9889" w:type="dxa"/>
            <w:tcBorders>
              <w:top w:val="single" w:sz="4" w:space="0" w:color="auto"/>
              <w:left w:val="single" w:sz="4" w:space="0" w:color="auto"/>
              <w:bottom w:val="nil"/>
              <w:right w:val="single" w:sz="4" w:space="0" w:color="auto"/>
            </w:tcBorders>
          </w:tcPr>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00"/>
              <w:gridCol w:w="1623"/>
              <w:gridCol w:w="3685"/>
              <w:gridCol w:w="2126"/>
            </w:tblGrid>
            <w:tr w:rsidR="00C13873" w:rsidTr="006F4ACC">
              <w:trPr>
                <w:trHeight w:val="614"/>
              </w:trPr>
              <w:tc>
                <w:tcPr>
                  <w:tcW w:w="2200" w:type="dxa"/>
                  <w:shd w:val="clear" w:color="auto" w:fill="auto"/>
                  <w:vAlign w:val="center"/>
                  <w:hideMark/>
                </w:tcPr>
                <w:p w:rsidR="00C13873" w:rsidRDefault="00C13873" w:rsidP="006F4ACC">
                  <w:pPr>
                    <w:rPr>
                      <w:rFonts w:ascii="Calibri" w:hAnsi="Calibri" w:cs="Calibri"/>
                      <w:b/>
                      <w:bCs/>
                      <w:color w:val="000000"/>
                    </w:rPr>
                  </w:pPr>
                </w:p>
              </w:tc>
              <w:tc>
                <w:tcPr>
                  <w:tcW w:w="1623" w:type="dxa"/>
                  <w:shd w:val="clear" w:color="auto" w:fill="auto"/>
                  <w:vAlign w:val="bottom"/>
                  <w:hideMark/>
                </w:tcPr>
                <w:p w:rsidR="00C13873" w:rsidRDefault="00C13873" w:rsidP="006F4ACC">
                  <w:pPr>
                    <w:rPr>
                      <w:rFonts w:ascii="Arial" w:hAnsi="Arial" w:cs="Arial"/>
                      <w:color w:val="000000"/>
                      <w:sz w:val="20"/>
                      <w:szCs w:val="20"/>
                    </w:rPr>
                  </w:pPr>
                  <w:r>
                    <w:rPr>
                      <w:rFonts w:ascii="Arial" w:hAnsi="Arial" w:cs="Arial"/>
                      <w:color w:val="000000"/>
                      <w:sz w:val="20"/>
                      <w:szCs w:val="20"/>
                    </w:rPr>
                    <w:t>n. funerali</w:t>
                  </w:r>
                </w:p>
              </w:tc>
              <w:tc>
                <w:tcPr>
                  <w:tcW w:w="3685" w:type="dxa"/>
                  <w:shd w:val="clear" w:color="auto" w:fill="auto"/>
                  <w:vAlign w:val="center"/>
                  <w:hideMark/>
                </w:tcPr>
                <w:p w:rsidR="00C13873" w:rsidRDefault="00C13873" w:rsidP="006F4ACC">
                  <w:pPr>
                    <w:rPr>
                      <w:rFonts w:ascii="Arial" w:hAnsi="Arial" w:cs="Arial"/>
                      <w:color w:val="000000"/>
                      <w:sz w:val="20"/>
                      <w:szCs w:val="20"/>
                    </w:rPr>
                  </w:pPr>
                  <w:r>
                    <w:rPr>
                      <w:rFonts w:ascii="Arial" w:hAnsi="Arial" w:cs="Arial"/>
                      <w:color w:val="000000"/>
                      <w:sz w:val="20"/>
                      <w:szCs w:val="20"/>
                    </w:rPr>
                    <w:t>n. estumulazioni ed esumazioni ordinarie e straordinarie</w:t>
                  </w:r>
                </w:p>
              </w:tc>
              <w:tc>
                <w:tcPr>
                  <w:tcW w:w="2126" w:type="dxa"/>
                  <w:shd w:val="clear" w:color="auto" w:fill="auto"/>
                  <w:vAlign w:val="bottom"/>
                  <w:hideMark/>
                </w:tcPr>
                <w:p w:rsidR="00C13873" w:rsidRDefault="00C13873" w:rsidP="006F4ACC">
                  <w:pPr>
                    <w:jc w:val="center"/>
                    <w:rPr>
                      <w:rFonts w:ascii="Arial" w:hAnsi="Arial" w:cs="Arial"/>
                      <w:color w:val="000000"/>
                      <w:sz w:val="20"/>
                      <w:szCs w:val="20"/>
                    </w:rPr>
                  </w:pPr>
                  <w:proofErr w:type="gramStart"/>
                  <w:r>
                    <w:rPr>
                      <w:rFonts w:ascii="Arial" w:hAnsi="Arial" w:cs="Arial"/>
                      <w:color w:val="000000"/>
                      <w:sz w:val="20"/>
                      <w:szCs w:val="20"/>
                    </w:rPr>
                    <w:t>retrocessioni</w:t>
                  </w:r>
                  <w:proofErr w:type="gramEnd"/>
                </w:p>
              </w:tc>
            </w:tr>
            <w:tr w:rsidR="00C13873" w:rsidTr="006F4ACC">
              <w:trPr>
                <w:trHeight w:val="315"/>
              </w:trPr>
              <w:tc>
                <w:tcPr>
                  <w:tcW w:w="2200" w:type="dxa"/>
                  <w:shd w:val="clear" w:color="auto" w:fill="auto"/>
                  <w:vAlign w:val="center"/>
                  <w:hideMark/>
                </w:tcPr>
                <w:p w:rsidR="00C13873" w:rsidRDefault="00C13873" w:rsidP="006F4ACC">
                  <w:pPr>
                    <w:rPr>
                      <w:rFonts w:ascii="Calibri" w:hAnsi="Calibri" w:cs="Calibri"/>
                      <w:color w:val="000000"/>
                    </w:rPr>
                  </w:pPr>
                  <w:proofErr w:type="gramStart"/>
                  <w:r>
                    <w:rPr>
                      <w:rFonts w:ascii="Calibri" w:hAnsi="Calibri" w:cs="Calibri"/>
                      <w:color w:val="000000"/>
                    </w:rPr>
                    <w:t>anno</w:t>
                  </w:r>
                  <w:proofErr w:type="gramEnd"/>
                  <w:r>
                    <w:rPr>
                      <w:rFonts w:ascii="Calibri" w:hAnsi="Calibri" w:cs="Calibri"/>
                      <w:color w:val="000000"/>
                    </w:rPr>
                    <w:t xml:space="preserve"> 2015</w:t>
                  </w:r>
                </w:p>
              </w:tc>
              <w:tc>
                <w:tcPr>
                  <w:tcW w:w="1623" w:type="dxa"/>
                  <w:shd w:val="clear" w:color="auto" w:fill="auto"/>
                  <w:vAlign w:val="center"/>
                  <w:hideMark/>
                </w:tcPr>
                <w:p w:rsidR="00C13873" w:rsidRDefault="00C13873" w:rsidP="006F4ACC">
                  <w:pPr>
                    <w:jc w:val="center"/>
                    <w:rPr>
                      <w:rFonts w:ascii="Calibri" w:hAnsi="Calibri" w:cs="Calibri"/>
                      <w:color w:val="000000"/>
                    </w:rPr>
                  </w:pPr>
                  <w:r>
                    <w:rPr>
                      <w:rFonts w:ascii="Calibri" w:hAnsi="Calibri" w:cs="Calibri"/>
                      <w:color w:val="000000"/>
                    </w:rPr>
                    <w:t>100</w:t>
                  </w:r>
                </w:p>
              </w:tc>
              <w:tc>
                <w:tcPr>
                  <w:tcW w:w="3685" w:type="dxa"/>
                  <w:shd w:val="clear" w:color="auto" w:fill="auto"/>
                  <w:noWrap/>
                  <w:vAlign w:val="bottom"/>
                  <w:hideMark/>
                </w:tcPr>
                <w:p w:rsidR="00C13873" w:rsidRDefault="00C13873" w:rsidP="006F4ACC">
                  <w:pPr>
                    <w:jc w:val="center"/>
                    <w:rPr>
                      <w:rFonts w:ascii="Calibri" w:hAnsi="Calibri" w:cs="Calibri"/>
                      <w:color w:val="000000"/>
                    </w:rPr>
                  </w:pPr>
                  <w:r>
                    <w:rPr>
                      <w:rFonts w:ascii="Calibri" w:hAnsi="Calibri" w:cs="Calibri"/>
                      <w:color w:val="000000"/>
                    </w:rPr>
                    <w:t>90</w:t>
                  </w:r>
                </w:p>
              </w:tc>
              <w:tc>
                <w:tcPr>
                  <w:tcW w:w="2126" w:type="dxa"/>
                  <w:shd w:val="clear" w:color="auto" w:fill="auto"/>
                  <w:noWrap/>
                  <w:vAlign w:val="bottom"/>
                  <w:hideMark/>
                </w:tcPr>
                <w:p w:rsidR="00C13873" w:rsidRDefault="00C13873" w:rsidP="006F4ACC">
                  <w:pPr>
                    <w:jc w:val="center"/>
                    <w:rPr>
                      <w:rFonts w:ascii="Calibri" w:hAnsi="Calibri" w:cs="Calibri"/>
                      <w:color w:val="000000"/>
                    </w:rPr>
                  </w:pPr>
                  <w:r>
                    <w:rPr>
                      <w:rFonts w:ascii="Calibri" w:hAnsi="Calibri" w:cs="Calibri"/>
                      <w:color w:val="000000"/>
                    </w:rPr>
                    <w:t>7</w:t>
                  </w:r>
                </w:p>
              </w:tc>
            </w:tr>
            <w:tr w:rsidR="00C13873" w:rsidTr="006F4ACC">
              <w:trPr>
                <w:trHeight w:val="300"/>
              </w:trPr>
              <w:tc>
                <w:tcPr>
                  <w:tcW w:w="2200" w:type="dxa"/>
                  <w:shd w:val="clear" w:color="auto" w:fill="auto"/>
                  <w:noWrap/>
                  <w:vAlign w:val="bottom"/>
                  <w:hideMark/>
                </w:tcPr>
                <w:p w:rsidR="00C13873" w:rsidRDefault="00C13873" w:rsidP="006F4ACC">
                  <w:pPr>
                    <w:rPr>
                      <w:rFonts w:ascii="Calibri" w:hAnsi="Calibri" w:cs="Calibri"/>
                      <w:color w:val="000000"/>
                    </w:rPr>
                  </w:pPr>
                  <w:proofErr w:type="gramStart"/>
                  <w:r>
                    <w:rPr>
                      <w:rFonts w:ascii="Calibri" w:hAnsi="Calibri" w:cs="Calibri"/>
                      <w:color w:val="000000"/>
                    </w:rPr>
                    <w:t>anno</w:t>
                  </w:r>
                  <w:proofErr w:type="gramEnd"/>
                  <w:r>
                    <w:rPr>
                      <w:rFonts w:ascii="Calibri" w:hAnsi="Calibri" w:cs="Calibri"/>
                      <w:color w:val="000000"/>
                    </w:rPr>
                    <w:t xml:space="preserve"> 2016</w:t>
                  </w:r>
                </w:p>
              </w:tc>
              <w:tc>
                <w:tcPr>
                  <w:tcW w:w="1623" w:type="dxa"/>
                  <w:shd w:val="clear" w:color="auto" w:fill="auto"/>
                  <w:noWrap/>
                  <w:vAlign w:val="bottom"/>
                  <w:hideMark/>
                </w:tcPr>
                <w:p w:rsidR="00C13873" w:rsidRDefault="00C13873" w:rsidP="006F4ACC">
                  <w:pPr>
                    <w:jc w:val="center"/>
                    <w:rPr>
                      <w:rFonts w:ascii="Calibri" w:hAnsi="Calibri" w:cs="Calibri"/>
                      <w:color w:val="000000"/>
                    </w:rPr>
                  </w:pPr>
                  <w:r>
                    <w:rPr>
                      <w:rFonts w:ascii="Calibri" w:hAnsi="Calibri" w:cs="Calibri"/>
                      <w:color w:val="000000"/>
                    </w:rPr>
                    <w:t>182</w:t>
                  </w:r>
                </w:p>
              </w:tc>
              <w:tc>
                <w:tcPr>
                  <w:tcW w:w="3685" w:type="dxa"/>
                  <w:shd w:val="clear" w:color="auto" w:fill="auto"/>
                  <w:noWrap/>
                  <w:vAlign w:val="bottom"/>
                  <w:hideMark/>
                </w:tcPr>
                <w:p w:rsidR="00C13873" w:rsidRDefault="00C13873" w:rsidP="006F4ACC">
                  <w:pPr>
                    <w:jc w:val="center"/>
                    <w:rPr>
                      <w:rFonts w:ascii="Calibri" w:hAnsi="Calibri" w:cs="Calibri"/>
                      <w:color w:val="000000"/>
                    </w:rPr>
                  </w:pPr>
                  <w:r>
                    <w:rPr>
                      <w:rFonts w:ascii="Calibri" w:hAnsi="Calibri" w:cs="Calibri"/>
                      <w:color w:val="000000"/>
                    </w:rPr>
                    <w:t>204</w:t>
                  </w:r>
                </w:p>
              </w:tc>
              <w:tc>
                <w:tcPr>
                  <w:tcW w:w="2126" w:type="dxa"/>
                  <w:shd w:val="clear" w:color="auto" w:fill="auto"/>
                  <w:noWrap/>
                  <w:vAlign w:val="bottom"/>
                  <w:hideMark/>
                </w:tcPr>
                <w:p w:rsidR="00C13873" w:rsidRDefault="00C13873" w:rsidP="006F4ACC">
                  <w:pPr>
                    <w:jc w:val="center"/>
                    <w:rPr>
                      <w:rFonts w:ascii="Calibri" w:hAnsi="Calibri" w:cs="Calibri"/>
                      <w:color w:val="000000"/>
                    </w:rPr>
                  </w:pPr>
                  <w:r>
                    <w:rPr>
                      <w:rFonts w:ascii="Calibri" w:hAnsi="Calibri" w:cs="Calibri"/>
                      <w:color w:val="000000"/>
                    </w:rPr>
                    <w:t>6</w:t>
                  </w:r>
                </w:p>
              </w:tc>
            </w:tr>
            <w:tr w:rsidR="00C13873" w:rsidTr="006F4ACC">
              <w:trPr>
                <w:trHeight w:val="300"/>
              </w:trPr>
              <w:tc>
                <w:tcPr>
                  <w:tcW w:w="2200" w:type="dxa"/>
                  <w:shd w:val="clear" w:color="auto" w:fill="auto"/>
                  <w:noWrap/>
                  <w:vAlign w:val="bottom"/>
                  <w:hideMark/>
                </w:tcPr>
                <w:p w:rsidR="00C13873" w:rsidRDefault="00C13873" w:rsidP="006F4ACC">
                  <w:pPr>
                    <w:rPr>
                      <w:rFonts w:ascii="Calibri" w:hAnsi="Calibri" w:cs="Calibri"/>
                      <w:color w:val="000000"/>
                    </w:rPr>
                  </w:pPr>
                  <w:proofErr w:type="gramStart"/>
                  <w:r>
                    <w:rPr>
                      <w:rFonts w:ascii="Calibri" w:hAnsi="Calibri" w:cs="Calibri"/>
                      <w:color w:val="000000"/>
                    </w:rPr>
                    <w:t>anno</w:t>
                  </w:r>
                  <w:proofErr w:type="gramEnd"/>
                  <w:r>
                    <w:rPr>
                      <w:rFonts w:ascii="Calibri" w:hAnsi="Calibri" w:cs="Calibri"/>
                      <w:color w:val="000000"/>
                    </w:rPr>
                    <w:t xml:space="preserve"> 2017</w:t>
                  </w:r>
                </w:p>
              </w:tc>
              <w:tc>
                <w:tcPr>
                  <w:tcW w:w="1623" w:type="dxa"/>
                  <w:shd w:val="clear" w:color="auto" w:fill="auto"/>
                  <w:noWrap/>
                  <w:vAlign w:val="bottom"/>
                  <w:hideMark/>
                </w:tcPr>
                <w:p w:rsidR="00C13873" w:rsidRDefault="00C13873" w:rsidP="006F4ACC">
                  <w:pPr>
                    <w:jc w:val="center"/>
                    <w:rPr>
                      <w:rFonts w:ascii="Calibri" w:hAnsi="Calibri" w:cs="Calibri"/>
                      <w:color w:val="000000"/>
                    </w:rPr>
                  </w:pPr>
                  <w:r>
                    <w:rPr>
                      <w:rFonts w:ascii="Calibri" w:hAnsi="Calibri" w:cs="Calibri"/>
                      <w:color w:val="000000"/>
                    </w:rPr>
                    <w:t>195</w:t>
                  </w:r>
                </w:p>
              </w:tc>
              <w:tc>
                <w:tcPr>
                  <w:tcW w:w="3685" w:type="dxa"/>
                  <w:shd w:val="clear" w:color="auto" w:fill="auto"/>
                  <w:noWrap/>
                  <w:vAlign w:val="bottom"/>
                  <w:hideMark/>
                </w:tcPr>
                <w:p w:rsidR="00C13873" w:rsidRDefault="00C13873" w:rsidP="006F4ACC">
                  <w:pPr>
                    <w:jc w:val="center"/>
                    <w:rPr>
                      <w:rFonts w:ascii="Calibri" w:hAnsi="Calibri" w:cs="Calibri"/>
                      <w:color w:val="000000"/>
                    </w:rPr>
                  </w:pPr>
                  <w:r>
                    <w:rPr>
                      <w:rFonts w:ascii="Calibri" w:hAnsi="Calibri" w:cs="Calibri"/>
                      <w:color w:val="000000"/>
                    </w:rPr>
                    <w:t>200</w:t>
                  </w:r>
                </w:p>
              </w:tc>
              <w:tc>
                <w:tcPr>
                  <w:tcW w:w="2126" w:type="dxa"/>
                  <w:shd w:val="clear" w:color="auto" w:fill="auto"/>
                  <w:noWrap/>
                  <w:vAlign w:val="bottom"/>
                  <w:hideMark/>
                </w:tcPr>
                <w:p w:rsidR="00C13873" w:rsidRDefault="00C13873" w:rsidP="006F4ACC">
                  <w:pPr>
                    <w:jc w:val="center"/>
                    <w:rPr>
                      <w:rFonts w:ascii="Calibri" w:hAnsi="Calibri" w:cs="Calibri"/>
                      <w:color w:val="000000"/>
                    </w:rPr>
                  </w:pPr>
                  <w:r>
                    <w:rPr>
                      <w:rFonts w:ascii="Calibri" w:hAnsi="Calibri" w:cs="Calibri"/>
                      <w:color w:val="000000"/>
                    </w:rPr>
                    <w:t>3</w:t>
                  </w:r>
                </w:p>
              </w:tc>
            </w:tr>
            <w:tr w:rsidR="00C13873" w:rsidTr="006F4ACC">
              <w:trPr>
                <w:trHeight w:val="300"/>
              </w:trPr>
              <w:tc>
                <w:tcPr>
                  <w:tcW w:w="2200" w:type="dxa"/>
                  <w:shd w:val="clear" w:color="auto" w:fill="auto"/>
                  <w:noWrap/>
                  <w:vAlign w:val="bottom"/>
                </w:tcPr>
                <w:p w:rsidR="00C13873" w:rsidRDefault="00C13873" w:rsidP="006F4ACC">
                  <w:pPr>
                    <w:rPr>
                      <w:rFonts w:ascii="Calibri" w:hAnsi="Calibri" w:cs="Calibri"/>
                      <w:color w:val="000000"/>
                    </w:rPr>
                  </w:pPr>
                  <w:r>
                    <w:rPr>
                      <w:rFonts w:ascii="Calibri" w:hAnsi="Calibri" w:cs="Calibri"/>
                      <w:color w:val="000000"/>
                    </w:rPr>
                    <w:t>Anno 2018</w:t>
                  </w:r>
                </w:p>
              </w:tc>
              <w:tc>
                <w:tcPr>
                  <w:tcW w:w="1623" w:type="dxa"/>
                  <w:shd w:val="clear" w:color="auto" w:fill="auto"/>
                  <w:noWrap/>
                  <w:vAlign w:val="bottom"/>
                </w:tcPr>
                <w:p w:rsidR="00C13873" w:rsidRDefault="00C13873" w:rsidP="006F4ACC">
                  <w:pPr>
                    <w:jc w:val="center"/>
                    <w:rPr>
                      <w:rFonts w:ascii="Calibri" w:hAnsi="Calibri" w:cs="Calibri"/>
                      <w:color w:val="000000"/>
                    </w:rPr>
                  </w:pPr>
                  <w:r>
                    <w:rPr>
                      <w:rFonts w:ascii="Calibri" w:hAnsi="Calibri" w:cs="Calibri"/>
                      <w:color w:val="000000"/>
                    </w:rPr>
                    <w:t>197</w:t>
                  </w:r>
                </w:p>
              </w:tc>
              <w:tc>
                <w:tcPr>
                  <w:tcW w:w="3685" w:type="dxa"/>
                  <w:shd w:val="clear" w:color="auto" w:fill="auto"/>
                  <w:noWrap/>
                  <w:vAlign w:val="bottom"/>
                </w:tcPr>
                <w:p w:rsidR="00C13873" w:rsidRDefault="00C13873" w:rsidP="006F4ACC">
                  <w:pPr>
                    <w:jc w:val="center"/>
                    <w:rPr>
                      <w:rFonts w:ascii="Calibri" w:hAnsi="Calibri" w:cs="Calibri"/>
                      <w:color w:val="000000"/>
                    </w:rPr>
                  </w:pPr>
                  <w:r>
                    <w:rPr>
                      <w:rFonts w:ascii="Calibri" w:hAnsi="Calibri" w:cs="Calibri"/>
                      <w:color w:val="000000"/>
                    </w:rPr>
                    <w:t>95</w:t>
                  </w:r>
                </w:p>
              </w:tc>
              <w:tc>
                <w:tcPr>
                  <w:tcW w:w="2126" w:type="dxa"/>
                  <w:shd w:val="clear" w:color="auto" w:fill="auto"/>
                  <w:noWrap/>
                  <w:vAlign w:val="bottom"/>
                </w:tcPr>
                <w:p w:rsidR="00C13873" w:rsidRDefault="00C13873" w:rsidP="006F4ACC">
                  <w:pPr>
                    <w:jc w:val="center"/>
                    <w:rPr>
                      <w:rFonts w:ascii="Calibri" w:hAnsi="Calibri" w:cs="Calibri"/>
                      <w:color w:val="000000"/>
                    </w:rPr>
                  </w:pPr>
                  <w:r>
                    <w:rPr>
                      <w:rFonts w:ascii="Calibri" w:hAnsi="Calibri" w:cs="Calibri"/>
                      <w:color w:val="000000"/>
                    </w:rPr>
                    <w:t>3</w:t>
                  </w:r>
                </w:p>
              </w:tc>
            </w:tr>
            <w:tr w:rsidR="00C13873" w:rsidTr="006F4ACC">
              <w:trPr>
                <w:trHeight w:val="300"/>
              </w:trPr>
              <w:tc>
                <w:tcPr>
                  <w:tcW w:w="2200" w:type="dxa"/>
                  <w:shd w:val="clear" w:color="auto" w:fill="auto"/>
                  <w:noWrap/>
                  <w:vAlign w:val="bottom"/>
                </w:tcPr>
                <w:p w:rsidR="00C13873" w:rsidRDefault="00C13873" w:rsidP="006F4ACC">
                  <w:pPr>
                    <w:rPr>
                      <w:rFonts w:ascii="Calibri" w:hAnsi="Calibri" w:cs="Calibri"/>
                      <w:color w:val="000000"/>
                    </w:rPr>
                  </w:pPr>
                  <w:r>
                    <w:rPr>
                      <w:rFonts w:ascii="Calibri" w:hAnsi="Calibri" w:cs="Calibri"/>
                      <w:color w:val="000000"/>
                    </w:rPr>
                    <w:t>Anno 2019</w:t>
                  </w:r>
                </w:p>
              </w:tc>
              <w:tc>
                <w:tcPr>
                  <w:tcW w:w="1623" w:type="dxa"/>
                  <w:shd w:val="clear" w:color="auto" w:fill="auto"/>
                  <w:noWrap/>
                  <w:vAlign w:val="bottom"/>
                </w:tcPr>
                <w:p w:rsidR="00C13873" w:rsidRDefault="00C13873" w:rsidP="006F4ACC">
                  <w:pPr>
                    <w:jc w:val="center"/>
                    <w:rPr>
                      <w:rFonts w:ascii="Calibri" w:hAnsi="Calibri" w:cs="Calibri"/>
                      <w:color w:val="000000"/>
                    </w:rPr>
                  </w:pPr>
                  <w:r>
                    <w:rPr>
                      <w:rFonts w:ascii="Calibri" w:hAnsi="Calibri" w:cs="Calibri"/>
                      <w:color w:val="000000"/>
                    </w:rPr>
                    <w:t>185</w:t>
                  </w:r>
                </w:p>
              </w:tc>
              <w:tc>
                <w:tcPr>
                  <w:tcW w:w="3685" w:type="dxa"/>
                  <w:shd w:val="clear" w:color="auto" w:fill="auto"/>
                  <w:noWrap/>
                  <w:vAlign w:val="bottom"/>
                </w:tcPr>
                <w:p w:rsidR="00C13873" w:rsidRDefault="00C13873" w:rsidP="006F4ACC">
                  <w:pPr>
                    <w:jc w:val="center"/>
                    <w:rPr>
                      <w:rFonts w:ascii="Calibri" w:hAnsi="Calibri" w:cs="Calibri"/>
                      <w:color w:val="000000"/>
                    </w:rPr>
                  </w:pPr>
                  <w:r>
                    <w:rPr>
                      <w:rFonts w:ascii="Calibri" w:hAnsi="Calibri" w:cs="Calibri"/>
                      <w:color w:val="000000"/>
                    </w:rPr>
                    <w:t>187</w:t>
                  </w:r>
                </w:p>
              </w:tc>
              <w:tc>
                <w:tcPr>
                  <w:tcW w:w="2126" w:type="dxa"/>
                  <w:shd w:val="clear" w:color="auto" w:fill="auto"/>
                  <w:noWrap/>
                  <w:vAlign w:val="bottom"/>
                </w:tcPr>
                <w:p w:rsidR="00C13873" w:rsidRDefault="00C13873" w:rsidP="006F4ACC">
                  <w:pPr>
                    <w:jc w:val="center"/>
                    <w:rPr>
                      <w:rFonts w:ascii="Calibri" w:hAnsi="Calibri" w:cs="Calibri"/>
                      <w:color w:val="000000"/>
                    </w:rPr>
                  </w:pPr>
                  <w:r>
                    <w:rPr>
                      <w:rFonts w:ascii="Calibri" w:hAnsi="Calibri" w:cs="Calibri"/>
                      <w:color w:val="000000"/>
                    </w:rPr>
                    <w:t>3</w:t>
                  </w:r>
                </w:p>
              </w:tc>
            </w:tr>
          </w:tbl>
          <w:p w:rsidR="00C13873" w:rsidRDefault="00C13873" w:rsidP="006F4ACC">
            <w:pPr>
              <w:rPr>
                <w:sz w:val="20"/>
                <w:szCs w:val="20"/>
              </w:rPr>
            </w:pPr>
          </w:p>
        </w:tc>
      </w:tr>
    </w:tbl>
    <w:p w:rsidR="00C13873" w:rsidRDefault="00C13873" w:rsidP="00C13873">
      <w:pPr>
        <w:jc w:val="both"/>
      </w:pPr>
    </w:p>
    <w:p w:rsidR="00C13873" w:rsidRDefault="00C13873" w:rsidP="00C13873">
      <w:pPr>
        <w:jc w:val="both"/>
      </w:pPr>
    </w:p>
    <w:p w:rsidR="00C13873" w:rsidRDefault="00C13873" w:rsidP="00C13873">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6627"/>
      </w:tblGrid>
      <w:tr w:rsidR="00C13873" w:rsidRPr="006031ED" w:rsidTr="006F4ACC">
        <w:tc>
          <w:tcPr>
            <w:tcW w:w="3119" w:type="dxa"/>
            <w:shd w:val="clear" w:color="auto" w:fill="auto"/>
          </w:tcPr>
          <w:p w:rsidR="00C13873" w:rsidRPr="00F01BAD" w:rsidRDefault="00C13873" w:rsidP="006F4ACC">
            <w:pPr>
              <w:jc w:val="center"/>
            </w:pPr>
            <w:r>
              <w:t>Obiettivo efficienza</w:t>
            </w:r>
          </w:p>
        </w:tc>
        <w:tc>
          <w:tcPr>
            <w:tcW w:w="6627" w:type="dxa"/>
            <w:shd w:val="clear" w:color="auto" w:fill="auto"/>
          </w:tcPr>
          <w:p w:rsidR="00C13873" w:rsidRPr="006031ED" w:rsidRDefault="00C13873" w:rsidP="006F4ACC">
            <w:pPr>
              <w:jc w:val="both"/>
              <w:rPr>
                <w:b/>
              </w:rPr>
            </w:pPr>
            <w:r>
              <w:rPr>
                <w:b/>
              </w:rPr>
              <w:t xml:space="preserve">Monitoraggio costante inumazioni e relativa procedura per esumazioni a seguito scadenze decennali e ventennali – verifica scadenze concessioni per loculi trentennali </w:t>
            </w:r>
          </w:p>
        </w:tc>
      </w:tr>
      <w:tr w:rsidR="00C13873" w:rsidRPr="006031ED" w:rsidTr="006F4ACC">
        <w:tc>
          <w:tcPr>
            <w:tcW w:w="3119" w:type="dxa"/>
            <w:shd w:val="clear" w:color="auto" w:fill="auto"/>
          </w:tcPr>
          <w:p w:rsidR="00C13873" w:rsidRPr="00F01BAD" w:rsidRDefault="00C13873" w:rsidP="006F4ACC">
            <w:pPr>
              <w:jc w:val="center"/>
            </w:pPr>
            <w:r>
              <w:t>Obiettivo efficacia</w:t>
            </w:r>
          </w:p>
        </w:tc>
        <w:tc>
          <w:tcPr>
            <w:tcW w:w="6627" w:type="dxa"/>
            <w:shd w:val="clear" w:color="auto" w:fill="auto"/>
          </w:tcPr>
          <w:p w:rsidR="00C13873" w:rsidRPr="006031ED" w:rsidRDefault="00C13873" w:rsidP="006F4ACC">
            <w:pPr>
              <w:jc w:val="both"/>
              <w:rPr>
                <w:b/>
              </w:rPr>
            </w:pPr>
            <w:r>
              <w:rPr>
                <w:b/>
              </w:rPr>
              <w:t>Tempestività per regolarizzazioni concessioni cimiteriali, autorizzazioni seppellimenti e trasporti funebri</w:t>
            </w:r>
          </w:p>
        </w:tc>
      </w:tr>
      <w:tr w:rsidR="00C13873" w:rsidRPr="006031ED" w:rsidTr="006F4ACC">
        <w:tc>
          <w:tcPr>
            <w:tcW w:w="3119" w:type="dxa"/>
            <w:shd w:val="clear" w:color="auto" w:fill="auto"/>
          </w:tcPr>
          <w:p w:rsidR="00C13873" w:rsidRPr="00F01BAD" w:rsidRDefault="00C13873" w:rsidP="006F4ACC">
            <w:pPr>
              <w:jc w:val="center"/>
            </w:pPr>
            <w:r>
              <w:t>Obiettivo quantitativo</w:t>
            </w:r>
          </w:p>
        </w:tc>
        <w:tc>
          <w:tcPr>
            <w:tcW w:w="6627" w:type="dxa"/>
            <w:shd w:val="clear" w:color="auto" w:fill="auto"/>
          </w:tcPr>
          <w:p w:rsidR="00C13873" w:rsidRPr="006031ED" w:rsidRDefault="00C13873" w:rsidP="006F4ACC">
            <w:pPr>
              <w:jc w:val="both"/>
              <w:rPr>
                <w:b/>
              </w:rPr>
            </w:pPr>
            <w:r>
              <w:rPr>
                <w:b/>
              </w:rPr>
              <w:t>Esumazioni ed estumulazioni a scadenza</w:t>
            </w:r>
          </w:p>
        </w:tc>
      </w:tr>
      <w:tr w:rsidR="00C13873" w:rsidRPr="006031ED" w:rsidTr="006F4ACC">
        <w:tc>
          <w:tcPr>
            <w:tcW w:w="3119" w:type="dxa"/>
            <w:shd w:val="clear" w:color="auto" w:fill="auto"/>
          </w:tcPr>
          <w:p w:rsidR="00C13873" w:rsidRPr="00F01BAD" w:rsidRDefault="00C13873" w:rsidP="006F4ACC">
            <w:pPr>
              <w:jc w:val="center"/>
            </w:pPr>
            <w:r>
              <w:t>Obiettivo qualitativo</w:t>
            </w:r>
          </w:p>
        </w:tc>
        <w:tc>
          <w:tcPr>
            <w:tcW w:w="6627" w:type="dxa"/>
            <w:shd w:val="clear" w:color="auto" w:fill="auto"/>
          </w:tcPr>
          <w:p w:rsidR="00C13873" w:rsidRPr="006031ED" w:rsidRDefault="00C13873" w:rsidP="006F4ACC">
            <w:pPr>
              <w:jc w:val="both"/>
              <w:rPr>
                <w:b/>
              </w:rPr>
            </w:pPr>
            <w:r>
              <w:rPr>
                <w:b/>
              </w:rPr>
              <w:t>Individuazione e ricerca famigliari ed eredi – nomina responsabili concessioni ai fini di evitare eventuali controversie su diritti di seppellimento.</w:t>
            </w:r>
          </w:p>
        </w:tc>
      </w:tr>
    </w:tbl>
    <w:p w:rsidR="00C13873" w:rsidRDefault="00C13873" w:rsidP="00C13873">
      <w:pPr>
        <w:jc w:val="center"/>
      </w:pPr>
    </w:p>
    <w:p w:rsidR="00C13873" w:rsidRDefault="00C13873" w:rsidP="00256DDD"/>
    <w:p w:rsidR="00C13873" w:rsidRDefault="00C13873" w:rsidP="00256DDD"/>
    <w:p w:rsidR="00C13873" w:rsidRDefault="00C13873" w:rsidP="00256DDD"/>
    <w:p w:rsidR="00C13873" w:rsidRDefault="00C13873" w:rsidP="00256DDD"/>
    <w:p w:rsidR="00BD0247" w:rsidRDefault="00BD0247"/>
    <w:p w:rsidR="00C13873" w:rsidRDefault="00C13873"/>
    <w:p w:rsidR="001670BA" w:rsidRDefault="001670BA" w:rsidP="00471285">
      <w:pPr>
        <w:spacing w:after="0" w:line="240" w:lineRule="auto"/>
      </w:pPr>
    </w:p>
    <w:p w:rsidR="001670BA" w:rsidRDefault="001670BA" w:rsidP="00471285">
      <w:pPr>
        <w:spacing w:after="0" w:line="240" w:lineRule="auto"/>
      </w:pPr>
    </w:p>
    <w:p w:rsidR="001670BA" w:rsidRDefault="001670BA" w:rsidP="00471285">
      <w:pPr>
        <w:spacing w:after="0" w:line="240" w:lineRule="auto"/>
      </w:pPr>
    </w:p>
    <w:p w:rsidR="001670BA" w:rsidRDefault="001670BA" w:rsidP="00471285">
      <w:pPr>
        <w:spacing w:after="0" w:line="240" w:lineRule="auto"/>
      </w:pPr>
    </w:p>
    <w:p w:rsidR="001670BA" w:rsidRDefault="001670BA" w:rsidP="00471285">
      <w:pPr>
        <w:spacing w:after="0" w:line="240" w:lineRule="auto"/>
      </w:pPr>
    </w:p>
    <w:p w:rsidR="001670BA" w:rsidRDefault="001670BA" w:rsidP="00471285">
      <w:pPr>
        <w:spacing w:after="0" w:line="240" w:lineRule="auto"/>
      </w:pPr>
    </w:p>
    <w:p w:rsidR="001670BA" w:rsidRDefault="001670BA" w:rsidP="00471285">
      <w:pPr>
        <w:spacing w:after="0" w:line="240" w:lineRule="auto"/>
      </w:pPr>
    </w:p>
    <w:p w:rsidR="001670BA" w:rsidRDefault="001670BA" w:rsidP="00471285">
      <w:pPr>
        <w:spacing w:after="0" w:line="240" w:lineRule="auto"/>
      </w:pPr>
    </w:p>
    <w:p w:rsidR="001670BA" w:rsidRDefault="001670BA" w:rsidP="00471285">
      <w:pPr>
        <w:spacing w:after="0" w:line="240" w:lineRule="auto"/>
      </w:pPr>
    </w:p>
    <w:p w:rsidR="00470D37" w:rsidRDefault="00470D37" w:rsidP="00471285">
      <w:pPr>
        <w:spacing w:after="0" w:line="240" w:lineRule="auto"/>
      </w:pPr>
    </w:p>
    <w:p w:rsidR="00470D37" w:rsidRDefault="00470D37" w:rsidP="00470D37"/>
    <w:p w:rsidR="00470D37" w:rsidRDefault="00470D37" w:rsidP="00470D37"/>
    <w:p w:rsidR="00470D37" w:rsidRDefault="00470D37" w:rsidP="00470D37"/>
    <w:p w:rsidR="00470D37" w:rsidRDefault="00470D37" w:rsidP="00470D37"/>
    <w:p w:rsidR="00C13873" w:rsidRDefault="00C13873" w:rsidP="00470D37"/>
    <w:p w:rsidR="00C13873" w:rsidRDefault="00C13873" w:rsidP="00470D37"/>
    <w:p w:rsidR="00C13873" w:rsidRDefault="00C13873" w:rsidP="00470D37"/>
    <w:p w:rsidR="00C13873" w:rsidRDefault="00C13873" w:rsidP="00470D37"/>
    <w:p w:rsidR="00C13873" w:rsidRDefault="00C13873" w:rsidP="00470D37"/>
    <w:p w:rsidR="00C13873" w:rsidRDefault="00C13873" w:rsidP="00470D37"/>
    <w:p w:rsidR="00C13873" w:rsidRDefault="00C13873" w:rsidP="00470D37"/>
    <w:p w:rsidR="00C13873" w:rsidRDefault="00C13873" w:rsidP="00470D37"/>
    <w:p w:rsidR="00C13873" w:rsidRDefault="00C13873" w:rsidP="00470D37"/>
    <w:p w:rsidR="00C13873" w:rsidRDefault="00C13873" w:rsidP="00470D37"/>
    <w:p w:rsidR="00C13873" w:rsidRDefault="00C13873" w:rsidP="00470D37"/>
    <w:p w:rsidR="00470D37" w:rsidRDefault="00470D37" w:rsidP="00470D37"/>
    <w:p w:rsidR="00470D37" w:rsidRDefault="00470D37" w:rsidP="00470D37"/>
    <w:p w:rsidR="00470D37" w:rsidRDefault="00470D37" w:rsidP="00470D37"/>
    <w:p w:rsidR="00470D37" w:rsidRDefault="00470D37" w:rsidP="00470D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778"/>
      </w:tblGrid>
      <w:tr w:rsidR="00470D37" w:rsidTr="006D6992">
        <w:trPr>
          <w:trHeight w:val="999"/>
        </w:trPr>
        <w:tc>
          <w:tcPr>
            <w:tcW w:w="9778" w:type="dxa"/>
            <w:shd w:val="clear" w:color="auto" w:fill="FFFF99"/>
          </w:tcPr>
          <w:p w:rsidR="00470D37" w:rsidRDefault="00470D37" w:rsidP="006D6992">
            <w:pPr>
              <w:pStyle w:val="Titolo4"/>
              <w:spacing w:before="360"/>
              <w:rPr>
                <w:bCs w:val="0"/>
              </w:rPr>
            </w:pPr>
            <w:r>
              <w:rPr>
                <w:bCs w:val="0"/>
              </w:rPr>
              <w:t>Esercizio 2019</w:t>
            </w:r>
          </w:p>
        </w:tc>
      </w:tr>
      <w:tr w:rsidR="00470D37" w:rsidTr="006D6992">
        <w:tc>
          <w:tcPr>
            <w:tcW w:w="9778" w:type="dxa"/>
            <w:shd w:val="clear" w:color="auto" w:fill="FFFF99"/>
          </w:tcPr>
          <w:p w:rsidR="00470D37" w:rsidRDefault="00470D37" w:rsidP="00470D37">
            <w:pPr>
              <w:pStyle w:val="Titolo4"/>
              <w:spacing w:before="360"/>
              <w:rPr>
                <w:bCs w:val="0"/>
              </w:rPr>
            </w:pPr>
            <w:r>
              <w:rPr>
                <w:bCs w:val="0"/>
              </w:rPr>
              <w:t>Area 2 – AREA ISTRUZIONE – CULTURA - SPORT</w:t>
            </w:r>
          </w:p>
        </w:tc>
      </w:tr>
      <w:tr w:rsidR="00470D37" w:rsidTr="006D6992">
        <w:tc>
          <w:tcPr>
            <w:tcW w:w="9778" w:type="dxa"/>
            <w:shd w:val="clear" w:color="auto" w:fill="FFFF99"/>
          </w:tcPr>
          <w:p w:rsidR="00470D37" w:rsidRDefault="00470D37" w:rsidP="006D6992">
            <w:pPr>
              <w:pStyle w:val="Titolo4"/>
              <w:spacing w:before="360"/>
              <w:rPr>
                <w:bCs w:val="0"/>
              </w:rPr>
            </w:pPr>
            <w:r>
              <w:rPr>
                <w:bCs w:val="0"/>
              </w:rPr>
              <w:t>Responsabile</w:t>
            </w:r>
          </w:p>
          <w:p w:rsidR="00470D37" w:rsidRDefault="00470D37" w:rsidP="006D6992">
            <w:pPr>
              <w:pStyle w:val="Titolo4"/>
              <w:spacing w:before="360"/>
              <w:rPr>
                <w:bCs w:val="0"/>
              </w:rPr>
            </w:pPr>
            <w:r>
              <w:rPr>
                <w:bCs w:val="0"/>
              </w:rPr>
              <w:t xml:space="preserve"> Tiziana TROMBOTTO </w:t>
            </w:r>
          </w:p>
          <w:p w:rsidR="00470D37" w:rsidRPr="002D1008" w:rsidRDefault="00470D37" w:rsidP="006D6992"/>
        </w:tc>
      </w:tr>
    </w:tbl>
    <w:p w:rsidR="00470D37" w:rsidRDefault="00470D37" w:rsidP="00471285">
      <w:pPr>
        <w:spacing w:after="0" w:line="240" w:lineRule="auto"/>
      </w:pPr>
    </w:p>
    <w:p w:rsidR="00470D37" w:rsidRDefault="00470D37" w:rsidP="00471285">
      <w:pPr>
        <w:spacing w:after="0" w:line="240" w:lineRule="auto"/>
      </w:pPr>
    </w:p>
    <w:p w:rsidR="00470D37" w:rsidRDefault="00470D37" w:rsidP="00471285">
      <w:pPr>
        <w:spacing w:after="0" w:line="240" w:lineRule="auto"/>
      </w:pPr>
    </w:p>
    <w:p w:rsidR="00470D37" w:rsidRDefault="00470D37" w:rsidP="00471285">
      <w:pPr>
        <w:spacing w:after="0" w:line="240" w:lineRule="auto"/>
      </w:pPr>
    </w:p>
    <w:p w:rsidR="00470D37" w:rsidRDefault="00470D37" w:rsidP="00470D37">
      <w:pPr>
        <w:spacing w:after="0" w:line="240" w:lineRule="auto"/>
        <w:jc w:val="center"/>
      </w:pPr>
    </w:p>
    <w:p w:rsidR="00470D37" w:rsidRDefault="00470D37" w:rsidP="00470D37">
      <w:pPr>
        <w:spacing w:after="0" w:line="240" w:lineRule="auto"/>
        <w:jc w:val="center"/>
      </w:pPr>
    </w:p>
    <w:p w:rsidR="00470D37" w:rsidRDefault="00470D37" w:rsidP="00470D37">
      <w:pPr>
        <w:spacing w:after="0" w:line="240" w:lineRule="auto"/>
        <w:jc w:val="center"/>
      </w:pPr>
      <w:r w:rsidRPr="00470D37">
        <w:rPr>
          <w:noProof/>
          <w:lang w:eastAsia="it-IT"/>
        </w:rPr>
        <w:drawing>
          <wp:inline distT="0" distB="0" distL="0" distR="0" wp14:anchorId="1256DD92" wp14:editId="297ED221">
            <wp:extent cx="4181475" cy="1333500"/>
            <wp:effectExtent l="0" t="0" r="952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81475" cy="1333500"/>
                    </a:xfrm>
                    <a:prstGeom prst="rect">
                      <a:avLst/>
                    </a:prstGeom>
                    <a:noFill/>
                    <a:ln>
                      <a:noFill/>
                    </a:ln>
                  </pic:spPr>
                </pic:pic>
              </a:graphicData>
            </a:graphic>
          </wp:inline>
        </w:drawing>
      </w:r>
    </w:p>
    <w:p w:rsidR="00470D37" w:rsidRDefault="00470D37" w:rsidP="00470D37">
      <w:pPr>
        <w:spacing w:after="0" w:line="240" w:lineRule="auto"/>
        <w:jc w:val="center"/>
      </w:pPr>
    </w:p>
    <w:p w:rsidR="00470D37" w:rsidRDefault="00470D37" w:rsidP="00470D37">
      <w:pPr>
        <w:spacing w:after="0" w:line="240" w:lineRule="auto"/>
        <w:jc w:val="center"/>
      </w:pPr>
    </w:p>
    <w:p w:rsidR="00470D37" w:rsidRDefault="00470D37" w:rsidP="00470D37">
      <w:pPr>
        <w:spacing w:after="0" w:line="240" w:lineRule="auto"/>
        <w:jc w:val="center"/>
      </w:pPr>
    </w:p>
    <w:p w:rsidR="00470D37" w:rsidRDefault="00470D37" w:rsidP="00470D37">
      <w:pPr>
        <w:spacing w:after="0" w:line="240" w:lineRule="auto"/>
        <w:jc w:val="center"/>
      </w:pPr>
    </w:p>
    <w:p w:rsidR="00470D37" w:rsidRDefault="00470D37" w:rsidP="00470D37">
      <w:pPr>
        <w:spacing w:after="0" w:line="240" w:lineRule="auto"/>
        <w:jc w:val="center"/>
      </w:pPr>
    </w:p>
    <w:p w:rsidR="00470D37" w:rsidRDefault="00470D37" w:rsidP="00470D37">
      <w:pPr>
        <w:spacing w:after="0" w:line="240" w:lineRule="auto"/>
        <w:jc w:val="center"/>
      </w:pPr>
    </w:p>
    <w:p w:rsidR="00470D37" w:rsidRDefault="00470D37" w:rsidP="00470D37">
      <w:pPr>
        <w:spacing w:after="0" w:line="240" w:lineRule="auto"/>
        <w:jc w:val="center"/>
      </w:pPr>
    </w:p>
    <w:p w:rsidR="00470D37" w:rsidRDefault="00470D37" w:rsidP="00470D37">
      <w:pPr>
        <w:spacing w:after="0" w:line="240" w:lineRule="auto"/>
        <w:jc w:val="center"/>
      </w:pPr>
    </w:p>
    <w:p w:rsidR="00470D37" w:rsidRDefault="00470D37" w:rsidP="00470D37">
      <w:pPr>
        <w:spacing w:after="0" w:line="240" w:lineRule="auto"/>
        <w:jc w:val="center"/>
      </w:pPr>
    </w:p>
    <w:p w:rsidR="00470D37" w:rsidRDefault="00470D37" w:rsidP="00470D37">
      <w:pPr>
        <w:spacing w:after="0" w:line="240" w:lineRule="auto"/>
        <w:jc w:val="center"/>
      </w:pPr>
    </w:p>
    <w:p w:rsidR="00226F46" w:rsidRDefault="00226F46" w:rsidP="00470D37">
      <w:pPr>
        <w:spacing w:after="0" w:line="240" w:lineRule="auto"/>
        <w:jc w:val="center"/>
      </w:pPr>
    </w:p>
    <w:p w:rsidR="00226F46" w:rsidRDefault="00226F46" w:rsidP="00470D37">
      <w:pPr>
        <w:spacing w:after="0" w:line="240" w:lineRule="auto"/>
        <w:jc w:val="center"/>
      </w:pPr>
    </w:p>
    <w:p w:rsidR="00226F46" w:rsidRDefault="00226F46" w:rsidP="00470D37">
      <w:pPr>
        <w:spacing w:after="0" w:line="240" w:lineRule="auto"/>
        <w:jc w:val="center"/>
      </w:pPr>
    </w:p>
    <w:p w:rsidR="00226F46" w:rsidRDefault="00226F46" w:rsidP="00470D37">
      <w:pPr>
        <w:spacing w:after="0" w:line="240" w:lineRule="auto"/>
        <w:jc w:val="center"/>
      </w:pPr>
    </w:p>
    <w:p w:rsidR="00226F46" w:rsidRDefault="00226F46" w:rsidP="00470D37">
      <w:pPr>
        <w:spacing w:after="0" w:line="240" w:lineRule="auto"/>
        <w:jc w:val="center"/>
      </w:pPr>
    </w:p>
    <w:p w:rsidR="00226F46" w:rsidRDefault="00226F46" w:rsidP="00470D37">
      <w:pPr>
        <w:spacing w:after="0" w:line="240" w:lineRule="auto"/>
        <w:jc w:val="center"/>
      </w:pPr>
    </w:p>
    <w:p w:rsidR="00226F46" w:rsidRDefault="00226F46" w:rsidP="00470D37">
      <w:pPr>
        <w:spacing w:after="0" w:line="240" w:lineRule="auto"/>
        <w:jc w:val="center"/>
      </w:pPr>
    </w:p>
    <w:p w:rsidR="00226F46" w:rsidRDefault="00226F46" w:rsidP="00470D37">
      <w:pPr>
        <w:spacing w:after="0" w:line="240" w:lineRule="auto"/>
        <w:jc w:val="center"/>
      </w:pPr>
    </w:p>
    <w:p w:rsidR="00226F46" w:rsidRDefault="00226F46" w:rsidP="00470D37">
      <w:pPr>
        <w:spacing w:after="0" w:line="240" w:lineRule="auto"/>
        <w:jc w:val="center"/>
      </w:pPr>
    </w:p>
    <w:p w:rsidR="00226F46" w:rsidRDefault="00226F46" w:rsidP="00470D37">
      <w:pPr>
        <w:spacing w:after="0" w:line="240" w:lineRule="auto"/>
        <w:jc w:val="center"/>
      </w:pPr>
    </w:p>
    <w:p w:rsidR="00470242" w:rsidRPr="00470242" w:rsidRDefault="00470242" w:rsidP="00470242">
      <w:r w:rsidRPr="00470242">
        <w:rPr>
          <w:noProof/>
          <w:lang w:eastAsia="it-IT"/>
        </w:rPr>
        <w:drawing>
          <wp:inline distT="0" distB="0" distL="0" distR="0" wp14:anchorId="1E77BAB5" wp14:editId="72427663">
            <wp:extent cx="6120130" cy="8704373"/>
            <wp:effectExtent l="0" t="0" r="0" b="1905"/>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8704373"/>
                    </a:xfrm>
                    <a:prstGeom prst="rect">
                      <a:avLst/>
                    </a:prstGeom>
                    <a:noFill/>
                    <a:ln>
                      <a:noFill/>
                    </a:ln>
                  </pic:spPr>
                </pic:pic>
              </a:graphicData>
            </a:graphic>
          </wp:inline>
        </w:drawing>
      </w:r>
    </w:p>
    <w:p w:rsidR="00470242" w:rsidRPr="00470242" w:rsidRDefault="00470242" w:rsidP="00470242"/>
    <w:p w:rsidR="00470242" w:rsidRPr="00470242" w:rsidRDefault="00470242" w:rsidP="00470242">
      <w:r w:rsidRPr="00470242">
        <w:rPr>
          <w:noProof/>
          <w:lang w:eastAsia="it-IT"/>
        </w:rPr>
        <w:drawing>
          <wp:inline distT="0" distB="0" distL="0" distR="0" wp14:anchorId="7AC49C7D" wp14:editId="63B4503C">
            <wp:extent cx="6120130" cy="8466454"/>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8466454"/>
                    </a:xfrm>
                    <a:prstGeom prst="rect">
                      <a:avLst/>
                    </a:prstGeom>
                    <a:noFill/>
                    <a:ln>
                      <a:noFill/>
                    </a:ln>
                  </pic:spPr>
                </pic:pic>
              </a:graphicData>
            </a:graphic>
          </wp:inline>
        </w:drawing>
      </w:r>
    </w:p>
    <w:p w:rsidR="00470242" w:rsidRPr="00470242" w:rsidRDefault="00470242" w:rsidP="00470242"/>
    <w:p w:rsidR="00470242" w:rsidRPr="00470242" w:rsidRDefault="00470242" w:rsidP="00470242"/>
    <w:p w:rsidR="00470242" w:rsidRPr="00470242" w:rsidRDefault="00470242" w:rsidP="00470242">
      <w:r w:rsidRPr="00470242">
        <w:rPr>
          <w:noProof/>
          <w:lang w:eastAsia="it-IT"/>
        </w:rPr>
        <w:drawing>
          <wp:inline distT="0" distB="0" distL="0" distR="0" wp14:anchorId="1776EC22" wp14:editId="484DA220">
            <wp:extent cx="6120130" cy="7713799"/>
            <wp:effectExtent l="0" t="0" r="0" b="190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7713799"/>
                    </a:xfrm>
                    <a:prstGeom prst="rect">
                      <a:avLst/>
                    </a:prstGeom>
                    <a:noFill/>
                    <a:ln>
                      <a:noFill/>
                    </a:ln>
                  </pic:spPr>
                </pic:pic>
              </a:graphicData>
            </a:graphic>
          </wp:inline>
        </w:drawing>
      </w:r>
    </w:p>
    <w:p w:rsidR="00226F46" w:rsidRDefault="00226F46" w:rsidP="00470D37">
      <w:pPr>
        <w:spacing w:after="0" w:line="240" w:lineRule="auto"/>
        <w:jc w:val="center"/>
      </w:pPr>
    </w:p>
    <w:p w:rsidR="00226F46" w:rsidRDefault="00226F46" w:rsidP="00470D37">
      <w:pPr>
        <w:spacing w:after="0" w:line="240" w:lineRule="auto"/>
        <w:jc w:val="center"/>
      </w:pPr>
    </w:p>
    <w:p w:rsidR="00226F46" w:rsidRDefault="00226F46" w:rsidP="00470D37">
      <w:pPr>
        <w:spacing w:after="0" w:line="240" w:lineRule="auto"/>
        <w:jc w:val="center"/>
      </w:pPr>
    </w:p>
    <w:p w:rsidR="00226F46" w:rsidRDefault="00226F46" w:rsidP="00470D37">
      <w:pPr>
        <w:spacing w:after="0" w:line="240" w:lineRule="auto"/>
        <w:jc w:val="center"/>
      </w:pPr>
    </w:p>
    <w:p w:rsidR="00226F46" w:rsidRDefault="00226F46" w:rsidP="00470D37">
      <w:pPr>
        <w:spacing w:after="0" w:line="240" w:lineRule="auto"/>
        <w:jc w:val="center"/>
      </w:pPr>
    </w:p>
    <w:p w:rsidR="00226F46" w:rsidRDefault="00226F46" w:rsidP="00470D37">
      <w:pPr>
        <w:spacing w:after="0" w:line="240" w:lineRule="auto"/>
        <w:jc w:val="center"/>
      </w:pPr>
    </w:p>
    <w:p w:rsidR="00226F46" w:rsidRDefault="00226F46" w:rsidP="00470D37">
      <w:pPr>
        <w:spacing w:after="0" w:line="240" w:lineRule="auto"/>
        <w:jc w:val="center"/>
      </w:pPr>
    </w:p>
    <w:p w:rsidR="00226F46" w:rsidRDefault="00226F46" w:rsidP="00470D37">
      <w:pPr>
        <w:spacing w:after="0" w:line="240" w:lineRule="auto"/>
        <w:jc w:val="center"/>
      </w:pPr>
    </w:p>
    <w:p w:rsidR="00226F46" w:rsidRDefault="00226F46" w:rsidP="00470D37">
      <w:pPr>
        <w:spacing w:after="0" w:line="240" w:lineRule="auto"/>
        <w:jc w:val="center"/>
      </w:pPr>
    </w:p>
    <w:p w:rsidR="00226F46" w:rsidRDefault="00226F46" w:rsidP="00470D37">
      <w:pPr>
        <w:spacing w:after="0" w:line="240" w:lineRule="auto"/>
        <w:jc w:val="center"/>
      </w:pPr>
    </w:p>
    <w:p w:rsidR="00226F46" w:rsidRDefault="00226F46" w:rsidP="00470D37">
      <w:pPr>
        <w:spacing w:after="0" w:line="240" w:lineRule="auto"/>
        <w:jc w:val="center"/>
      </w:pPr>
    </w:p>
    <w:p w:rsidR="00226F46" w:rsidRDefault="00226F46" w:rsidP="00470D37">
      <w:pPr>
        <w:spacing w:after="0" w:line="240" w:lineRule="auto"/>
        <w:jc w:val="center"/>
      </w:pPr>
    </w:p>
    <w:p w:rsidR="00226F46" w:rsidRDefault="00226F46" w:rsidP="00470D37">
      <w:pPr>
        <w:spacing w:after="0" w:line="240" w:lineRule="auto"/>
        <w:jc w:val="center"/>
      </w:pPr>
    </w:p>
    <w:p w:rsidR="00226F46" w:rsidRDefault="00226F46" w:rsidP="00470D37">
      <w:pPr>
        <w:spacing w:after="0" w:line="240" w:lineRule="auto"/>
        <w:jc w:val="center"/>
      </w:pPr>
    </w:p>
    <w:p w:rsidR="00226F46" w:rsidRDefault="00226F46" w:rsidP="00470D37">
      <w:pPr>
        <w:spacing w:after="0" w:line="240" w:lineRule="auto"/>
        <w:jc w:val="center"/>
      </w:pPr>
    </w:p>
    <w:p w:rsidR="00226F46" w:rsidRDefault="00226F46" w:rsidP="00470D37">
      <w:pPr>
        <w:spacing w:after="0" w:line="240" w:lineRule="auto"/>
        <w:jc w:val="center"/>
      </w:pPr>
    </w:p>
    <w:p w:rsidR="002F7C58" w:rsidRPr="002F7C58" w:rsidRDefault="002F7C58" w:rsidP="002F7C58">
      <w:r w:rsidRPr="002F7C58">
        <w:rPr>
          <w:noProof/>
          <w:lang w:eastAsia="it-IT"/>
        </w:rPr>
        <w:drawing>
          <wp:inline distT="0" distB="0" distL="0" distR="0" wp14:anchorId="67DA46E7" wp14:editId="3BDEF15F">
            <wp:extent cx="6120130" cy="4694214"/>
            <wp:effectExtent l="0" t="0" r="0" b="0"/>
            <wp:docPr id="7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130" cy="4694214"/>
                    </a:xfrm>
                    <a:prstGeom prst="rect">
                      <a:avLst/>
                    </a:prstGeom>
                    <a:noFill/>
                    <a:ln>
                      <a:noFill/>
                    </a:ln>
                  </pic:spPr>
                </pic:pic>
              </a:graphicData>
            </a:graphic>
          </wp:inline>
        </w:drawing>
      </w:r>
    </w:p>
    <w:p w:rsidR="002F7C58" w:rsidRPr="002F7C58" w:rsidRDefault="002F7C58" w:rsidP="002F7C58"/>
    <w:p w:rsidR="002F7C58" w:rsidRPr="002F7C58" w:rsidRDefault="002F7C58" w:rsidP="002F7C58"/>
    <w:p w:rsidR="002F7C58" w:rsidRPr="002F7C58" w:rsidRDefault="002F7C58" w:rsidP="002F7C58"/>
    <w:p w:rsidR="002F7C58" w:rsidRPr="002F7C58" w:rsidRDefault="002F7C58" w:rsidP="002F7C58"/>
    <w:p w:rsidR="002F7C58" w:rsidRPr="002F7C58" w:rsidRDefault="002F7C58" w:rsidP="002F7C58"/>
    <w:p w:rsidR="002F7C58" w:rsidRPr="002F7C58" w:rsidRDefault="002F7C58" w:rsidP="002F7C58"/>
    <w:p w:rsidR="002F7C58" w:rsidRPr="002F7C58" w:rsidRDefault="002F7C58" w:rsidP="002F7C58"/>
    <w:p w:rsidR="002F7C58" w:rsidRPr="002F7C58" w:rsidRDefault="002F7C58" w:rsidP="002F7C58"/>
    <w:p w:rsidR="002F7C58" w:rsidRPr="002F7C58" w:rsidRDefault="002F7C58" w:rsidP="002F7C58"/>
    <w:p w:rsidR="002F7C58" w:rsidRPr="002F7C58" w:rsidRDefault="002F7C58" w:rsidP="002F7C58"/>
    <w:p w:rsidR="002F7C58" w:rsidRPr="002F7C58" w:rsidRDefault="002F7C58" w:rsidP="002F7C58"/>
    <w:p w:rsidR="002F7C58" w:rsidRPr="002F7C58" w:rsidRDefault="002F7C58" w:rsidP="002F7C58"/>
    <w:p w:rsidR="002F7C58" w:rsidRPr="002F7C58" w:rsidRDefault="002F7C58" w:rsidP="002F7C58"/>
    <w:p w:rsidR="002F7C58" w:rsidRPr="002F7C58" w:rsidRDefault="002F7C58" w:rsidP="002F7C58"/>
    <w:p w:rsidR="002F7C58" w:rsidRPr="002F7C58" w:rsidRDefault="002F7C58" w:rsidP="002F7C58"/>
    <w:p w:rsidR="002F7C58" w:rsidRPr="002F7C58" w:rsidRDefault="002F7C58" w:rsidP="002F7C58"/>
    <w:p w:rsidR="002F7C58" w:rsidRPr="002F7C58" w:rsidRDefault="002F7C58" w:rsidP="002F7C58"/>
    <w:p w:rsidR="002F7C58" w:rsidRPr="002F7C58" w:rsidRDefault="002F7C58" w:rsidP="002F7C58"/>
    <w:p w:rsidR="002F7C58" w:rsidRPr="002F7C58" w:rsidRDefault="002F7C58" w:rsidP="002F7C58"/>
    <w:p w:rsidR="002F7C58" w:rsidRPr="002F7C58" w:rsidRDefault="002F7C58" w:rsidP="002F7C58">
      <w:r w:rsidRPr="002F7C58">
        <w:rPr>
          <w:noProof/>
          <w:lang w:eastAsia="it-IT"/>
        </w:rPr>
        <w:drawing>
          <wp:inline distT="0" distB="0" distL="0" distR="0" wp14:anchorId="72DEA11A" wp14:editId="61D7493F">
            <wp:extent cx="6120130" cy="6081858"/>
            <wp:effectExtent l="0" t="0" r="0" b="0"/>
            <wp:docPr id="77"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6081858"/>
                    </a:xfrm>
                    <a:prstGeom prst="rect">
                      <a:avLst/>
                    </a:prstGeom>
                    <a:noFill/>
                    <a:ln>
                      <a:noFill/>
                    </a:ln>
                  </pic:spPr>
                </pic:pic>
              </a:graphicData>
            </a:graphic>
          </wp:inline>
        </w:drawing>
      </w:r>
    </w:p>
    <w:p w:rsidR="002F7C58" w:rsidRPr="002F7C58" w:rsidRDefault="002F7C58" w:rsidP="002F7C58"/>
    <w:p w:rsidR="002F7C58" w:rsidRPr="002F7C58" w:rsidRDefault="002F7C58" w:rsidP="002F7C58"/>
    <w:p w:rsidR="002F7C58" w:rsidRPr="002F7C58" w:rsidRDefault="002F7C58" w:rsidP="002F7C58"/>
    <w:p w:rsidR="002F7C58" w:rsidRPr="002F7C58" w:rsidRDefault="002F7C58" w:rsidP="002F7C58"/>
    <w:p w:rsidR="002F7C58" w:rsidRPr="002F7C58" w:rsidRDefault="002F7C58" w:rsidP="002F7C58"/>
    <w:p w:rsidR="002F7C58" w:rsidRPr="002F7C58" w:rsidRDefault="002F7C58" w:rsidP="002F7C58"/>
    <w:p w:rsidR="002F7C58" w:rsidRPr="002F7C58" w:rsidRDefault="002F7C58" w:rsidP="002F7C58"/>
    <w:p w:rsidR="002F7C58" w:rsidRPr="002F7C58" w:rsidRDefault="002F7C58" w:rsidP="002F7C58">
      <w:r w:rsidRPr="002F7C58">
        <w:rPr>
          <w:noProof/>
          <w:lang w:eastAsia="it-IT"/>
        </w:rPr>
        <w:drawing>
          <wp:inline distT="0" distB="0" distL="0" distR="0" wp14:anchorId="1B21D7D2" wp14:editId="7C615646">
            <wp:extent cx="6120130" cy="7905649"/>
            <wp:effectExtent l="0" t="0" r="0" b="635"/>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130" cy="7905649"/>
                    </a:xfrm>
                    <a:prstGeom prst="rect">
                      <a:avLst/>
                    </a:prstGeom>
                    <a:noFill/>
                    <a:ln>
                      <a:noFill/>
                    </a:ln>
                  </pic:spPr>
                </pic:pic>
              </a:graphicData>
            </a:graphic>
          </wp:inline>
        </w:drawing>
      </w:r>
    </w:p>
    <w:p w:rsidR="00226F46" w:rsidRDefault="00226F46" w:rsidP="00470D37">
      <w:pPr>
        <w:spacing w:after="0" w:line="240" w:lineRule="auto"/>
        <w:jc w:val="center"/>
      </w:pPr>
    </w:p>
    <w:p w:rsidR="00226F46" w:rsidRDefault="00226F46" w:rsidP="00470D37">
      <w:pPr>
        <w:spacing w:after="0" w:line="240" w:lineRule="auto"/>
        <w:jc w:val="center"/>
      </w:pPr>
    </w:p>
    <w:p w:rsidR="00226F46" w:rsidRDefault="00226F46" w:rsidP="00470D37">
      <w:pPr>
        <w:spacing w:after="0" w:line="240" w:lineRule="auto"/>
        <w:jc w:val="center"/>
      </w:pPr>
    </w:p>
    <w:p w:rsidR="00226F46" w:rsidRDefault="00226F46" w:rsidP="00470D37">
      <w:pPr>
        <w:spacing w:after="0" w:line="240" w:lineRule="auto"/>
        <w:jc w:val="center"/>
      </w:pPr>
    </w:p>
    <w:p w:rsidR="00226F46" w:rsidRDefault="00226F46" w:rsidP="00470D37">
      <w:pPr>
        <w:spacing w:after="0" w:line="240" w:lineRule="auto"/>
        <w:jc w:val="center"/>
      </w:pPr>
    </w:p>
    <w:p w:rsidR="00226F46" w:rsidRDefault="00226F46" w:rsidP="00470D37">
      <w:pPr>
        <w:spacing w:after="0" w:line="240" w:lineRule="auto"/>
        <w:jc w:val="center"/>
      </w:pPr>
    </w:p>
    <w:p w:rsidR="00226F46" w:rsidRDefault="00226F46" w:rsidP="00470D37">
      <w:pPr>
        <w:spacing w:after="0" w:line="240" w:lineRule="auto"/>
        <w:jc w:val="center"/>
      </w:pPr>
    </w:p>
    <w:p w:rsidR="00226F46" w:rsidRDefault="00226F46" w:rsidP="00470D37">
      <w:pPr>
        <w:spacing w:after="0" w:line="240" w:lineRule="auto"/>
        <w:jc w:val="center"/>
      </w:pPr>
    </w:p>
    <w:p w:rsidR="00226F46" w:rsidRDefault="00226F46" w:rsidP="00470D37">
      <w:pPr>
        <w:spacing w:after="0" w:line="240" w:lineRule="auto"/>
        <w:jc w:val="center"/>
      </w:pPr>
    </w:p>
    <w:p w:rsidR="00226F46" w:rsidRDefault="00226F46" w:rsidP="00470D37">
      <w:pPr>
        <w:spacing w:after="0" w:line="240" w:lineRule="auto"/>
        <w:jc w:val="center"/>
      </w:pPr>
    </w:p>
    <w:p w:rsidR="00226F46" w:rsidRDefault="00226F46" w:rsidP="00470D37">
      <w:pPr>
        <w:spacing w:after="0" w:line="240" w:lineRule="auto"/>
        <w:jc w:val="center"/>
      </w:pPr>
    </w:p>
    <w:p w:rsidR="00247C2F" w:rsidRPr="00540492" w:rsidRDefault="00540492" w:rsidP="00247C2F">
      <w:pPr>
        <w:spacing w:after="0" w:line="240" w:lineRule="auto"/>
        <w:jc w:val="center"/>
        <w:rPr>
          <w:b/>
          <w:i/>
          <w:color w:val="FF0000"/>
          <w:sz w:val="28"/>
          <w:szCs w:val="28"/>
        </w:rPr>
      </w:pPr>
      <w:r w:rsidRPr="00540492">
        <w:rPr>
          <w:b/>
          <w:i/>
          <w:color w:val="FF0000"/>
          <w:sz w:val="28"/>
          <w:szCs w:val="28"/>
        </w:rPr>
        <w:t>OBIETTIVI</w:t>
      </w:r>
    </w:p>
    <w:p w:rsidR="00247C2F" w:rsidRPr="00247C2F" w:rsidRDefault="00247C2F" w:rsidP="00247C2F">
      <w:pPr>
        <w:spacing w:after="0" w:line="240" w:lineRule="auto"/>
        <w:jc w:val="center"/>
      </w:pPr>
    </w:p>
    <w:p w:rsidR="00247C2F" w:rsidRDefault="00247C2F" w:rsidP="00247C2F">
      <w:pPr>
        <w:spacing w:after="0" w:line="240" w:lineRule="auto"/>
        <w:jc w:val="center"/>
        <w:rPr>
          <w:b/>
          <w:i/>
          <w:sz w:val="28"/>
          <w:szCs w:val="28"/>
        </w:rPr>
      </w:pPr>
      <w:r w:rsidRPr="00766523">
        <w:rPr>
          <w:b/>
          <w:i/>
          <w:color w:val="FF0000"/>
          <w:sz w:val="28"/>
          <w:szCs w:val="28"/>
        </w:rPr>
        <w:t>ASILO NIDO INTERCOMUNALE</w:t>
      </w:r>
    </w:p>
    <w:p w:rsidR="00247C2F" w:rsidRPr="00247C2F" w:rsidRDefault="00247C2F" w:rsidP="00247C2F">
      <w:pPr>
        <w:spacing w:after="0" w:line="240" w:lineRule="auto"/>
        <w:jc w:val="center"/>
        <w:rPr>
          <w:b/>
          <w:i/>
          <w:sz w:val="28"/>
          <w:szCs w:val="28"/>
        </w:rPr>
      </w:pPr>
    </w:p>
    <w:p w:rsidR="00247C2F" w:rsidRPr="00247C2F" w:rsidRDefault="00247C2F" w:rsidP="00247C2F">
      <w:pPr>
        <w:spacing w:after="0" w:line="240" w:lineRule="auto"/>
        <w:jc w:val="center"/>
        <w:rPr>
          <w:i/>
        </w:rPr>
      </w:pPr>
    </w:p>
    <w:tbl>
      <w:tblPr>
        <w:tblW w:w="0" w:type="auto"/>
        <w:tblInd w:w="-50" w:type="dxa"/>
        <w:tblLayout w:type="fixed"/>
        <w:tblLook w:val="0000" w:firstRow="0" w:lastRow="0" w:firstColumn="0" w:lastColumn="0" w:noHBand="0" w:noVBand="0"/>
      </w:tblPr>
      <w:tblGrid>
        <w:gridCol w:w="676"/>
        <w:gridCol w:w="2803"/>
        <w:gridCol w:w="2470"/>
        <w:gridCol w:w="3905"/>
        <w:gridCol w:w="40"/>
        <w:gridCol w:w="40"/>
        <w:gridCol w:w="20"/>
      </w:tblGrid>
      <w:tr w:rsidR="00247C2F" w:rsidRPr="00247C2F" w:rsidTr="003F32DF">
        <w:trPr>
          <w:trHeight w:val="420"/>
        </w:trPr>
        <w:tc>
          <w:tcPr>
            <w:tcW w:w="9954" w:type="dxa"/>
            <w:gridSpan w:val="7"/>
            <w:tcBorders>
              <w:top w:val="single" w:sz="4" w:space="0" w:color="000000"/>
              <w:left w:val="single" w:sz="4" w:space="0" w:color="000000"/>
              <w:bottom w:val="single" w:sz="4" w:space="0" w:color="000000"/>
              <w:right w:val="single" w:sz="4" w:space="0" w:color="000000"/>
            </w:tcBorders>
            <w:shd w:val="clear" w:color="auto" w:fill="D9D9D9"/>
            <w:vAlign w:val="center"/>
          </w:tcPr>
          <w:p w:rsidR="00247C2F" w:rsidRPr="00247C2F" w:rsidRDefault="00247C2F" w:rsidP="00247C2F">
            <w:pPr>
              <w:spacing w:after="0" w:line="240" w:lineRule="auto"/>
              <w:jc w:val="center"/>
              <w:rPr>
                <w:b/>
              </w:rPr>
            </w:pPr>
            <w:r w:rsidRPr="00247C2F">
              <w:rPr>
                <w:b/>
              </w:rPr>
              <w:t>OBIETTIVI RAGGIUNTI ANNO 2019</w:t>
            </w:r>
          </w:p>
        </w:tc>
      </w:tr>
      <w:tr w:rsidR="00247C2F" w:rsidRPr="00247C2F" w:rsidTr="003F32DF">
        <w:tc>
          <w:tcPr>
            <w:tcW w:w="676" w:type="dxa"/>
            <w:tcBorders>
              <w:top w:val="single" w:sz="4" w:space="0" w:color="000000"/>
              <w:left w:val="single" w:sz="4" w:space="0" w:color="000000"/>
              <w:bottom w:val="single" w:sz="4" w:space="0" w:color="000000"/>
            </w:tcBorders>
            <w:shd w:val="clear" w:color="auto" w:fill="auto"/>
          </w:tcPr>
          <w:p w:rsidR="00247C2F" w:rsidRPr="00247C2F" w:rsidRDefault="00247C2F" w:rsidP="00247C2F">
            <w:pPr>
              <w:spacing w:after="0" w:line="240" w:lineRule="auto"/>
              <w:jc w:val="center"/>
            </w:pPr>
            <w:r w:rsidRPr="00247C2F">
              <w:t>n. 1</w:t>
            </w:r>
          </w:p>
        </w:tc>
        <w:tc>
          <w:tcPr>
            <w:tcW w:w="9278" w:type="dxa"/>
            <w:gridSpan w:val="6"/>
            <w:tcBorders>
              <w:top w:val="single" w:sz="4" w:space="0" w:color="000000"/>
              <w:left w:val="single" w:sz="4" w:space="0" w:color="000000"/>
              <w:bottom w:val="single" w:sz="4" w:space="0" w:color="000000"/>
              <w:right w:val="single" w:sz="4" w:space="0" w:color="000000"/>
            </w:tcBorders>
            <w:shd w:val="clear" w:color="auto" w:fill="auto"/>
          </w:tcPr>
          <w:p w:rsidR="00247C2F" w:rsidRPr="00247C2F" w:rsidRDefault="00247C2F" w:rsidP="00247C2F">
            <w:pPr>
              <w:spacing w:after="0" w:line="240" w:lineRule="auto"/>
              <w:jc w:val="center"/>
            </w:pPr>
            <w:r w:rsidRPr="00247C2F">
              <w:t>Progettazione educativa con riprogettazione degli spazi educativi condivisa dal gruppo di lavoro dell'asilo nido</w:t>
            </w:r>
          </w:p>
        </w:tc>
      </w:tr>
      <w:tr w:rsidR="00247C2F" w:rsidRPr="00247C2F" w:rsidTr="003F32DF">
        <w:tc>
          <w:tcPr>
            <w:tcW w:w="676" w:type="dxa"/>
            <w:tcBorders>
              <w:top w:val="single" w:sz="4" w:space="0" w:color="000000"/>
              <w:left w:val="single" w:sz="4" w:space="0" w:color="000000"/>
              <w:bottom w:val="single" w:sz="4" w:space="0" w:color="000000"/>
            </w:tcBorders>
            <w:shd w:val="clear" w:color="auto" w:fill="auto"/>
          </w:tcPr>
          <w:p w:rsidR="00247C2F" w:rsidRPr="00247C2F" w:rsidRDefault="00247C2F" w:rsidP="00247C2F">
            <w:pPr>
              <w:spacing w:after="0" w:line="240" w:lineRule="auto"/>
              <w:jc w:val="center"/>
            </w:pPr>
            <w:r w:rsidRPr="00247C2F">
              <w:t>n. 2</w:t>
            </w:r>
          </w:p>
        </w:tc>
        <w:tc>
          <w:tcPr>
            <w:tcW w:w="9278" w:type="dxa"/>
            <w:gridSpan w:val="6"/>
            <w:tcBorders>
              <w:top w:val="single" w:sz="4" w:space="0" w:color="000000"/>
              <w:left w:val="single" w:sz="4" w:space="0" w:color="000000"/>
              <w:bottom w:val="single" w:sz="4" w:space="0" w:color="000000"/>
              <w:right w:val="single" w:sz="4" w:space="0" w:color="000000"/>
            </w:tcBorders>
            <w:shd w:val="clear" w:color="auto" w:fill="auto"/>
          </w:tcPr>
          <w:p w:rsidR="00247C2F" w:rsidRPr="00247C2F" w:rsidRDefault="00247C2F" w:rsidP="00247C2F">
            <w:pPr>
              <w:spacing w:after="0" w:line="240" w:lineRule="auto"/>
              <w:jc w:val="center"/>
            </w:pPr>
            <w:r w:rsidRPr="00247C2F">
              <w:t>Progettazione educativa su temi amusicali (il mondo dei suoni)</w:t>
            </w:r>
          </w:p>
        </w:tc>
      </w:tr>
      <w:tr w:rsidR="00247C2F" w:rsidRPr="00247C2F" w:rsidTr="003F32DF">
        <w:tc>
          <w:tcPr>
            <w:tcW w:w="676" w:type="dxa"/>
            <w:tcBorders>
              <w:top w:val="single" w:sz="4" w:space="0" w:color="000000"/>
              <w:left w:val="single" w:sz="4" w:space="0" w:color="000000"/>
              <w:bottom w:val="single" w:sz="4" w:space="0" w:color="000000"/>
            </w:tcBorders>
            <w:shd w:val="clear" w:color="auto" w:fill="auto"/>
          </w:tcPr>
          <w:p w:rsidR="00247C2F" w:rsidRPr="00247C2F" w:rsidRDefault="00247C2F" w:rsidP="00247C2F">
            <w:pPr>
              <w:spacing w:after="0" w:line="240" w:lineRule="auto"/>
              <w:jc w:val="center"/>
            </w:pPr>
            <w:r w:rsidRPr="00247C2F">
              <w:t>n. 3</w:t>
            </w:r>
          </w:p>
        </w:tc>
        <w:tc>
          <w:tcPr>
            <w:tcW w:w="9278" w:type="dxa"/>
            <w:gridSpan w:val="6"/>
            <w:tcBorders>
              <w:top w:val="single" w:sz="4" w:space="0" w:color="000000"/>
              <w:left w:val="single" w:sz="4" w:space="0" w:color="000000"/>
              <w:bottom w:val="single" w:sz="4" w:space="0" w:color="000000"/>
              <w:right w:val="single" w:sz="4" w:space="0" w:color="000000"/>
            </w:tcBorders>
            <w:shd w:val="clear" w:color="auto" w:fill="auto"/>
          </w:tcPr>
          <w:p w:rsidR="00247C2F" w:rsidRPr="00247C2F" w:rsidRDefault="00247C2F" w:rsidP="00247C2F">
            <w:pPr>
              <w:spacing w:after="0" w:line="240" w:lineRule="auto"/>
              <w:jc w:val="center"/>
            </w:pPr>
            <w:r w:rsidRPr="00247C2F">
              <w:t>Ampliare il progetto di continuità educativa tra asilo nido e scuole materne del territorio</w:t>
            </w:r>
          </w:p>
        </w:tc>
      </w:tr>
      <w:tr w:rsidR="00247C2F" w:rsidRPr="00247C2F" w:rsidTr="003F32DF">
        <w:tc>
          <w:tcPr>
            <w:tcW w:w="676" w:type="dxa"/>
            <w:tcBorders>
              <w:top w:val="single" w:sz="4" w:space="0" w:color="000000"/>
              <w:left w:val="single" w:sz="4" w:space="0" w:color="000000"/>
              <w:bottom w:val="single" w:sz="4" w:space="0" w:color="000000"/>
            </w:tcBorders>
            <w:shd w:val="clear" w:color="auto" w:fill="auto"/>
          </w:tcPr>
          <w:p w:rsidR="00247C2F" w:rsidRPr="00247C2F" w:rsidRDefault="00247C2F" w:rsidP="00247C2F">
            <w:pPr>
              <w:spacing w:after="0" w:line="240" w:lineRule="auto"/>
              <w:jc w:val="center"/>
            </w:pPr>
            <w:r w:rsidRPr="00247C2F">
              <w:t>n. 4</w:t>
            </w:r>
          </w:p>
        </w:tc>
        <w:tc>
          <w:tcPr>
            <w:tcW w:w="9278" w:type="dxa"/>
            <w:gridSpan w:val="6"/>
            <w:tcBorders>
              <w:top w:val="single" w:sz="4" w:space="0" w:color="000000"/>
              <w:left w:val="single" w:sz="4" w:space="0" w:color="000000"/>
              <w:bottom w:val="single" w:sz="4" w:space="0" w:color="000000"/>
              <w:right w:val="single" w:sz="4" w:space="0" w:color="000000"/>
            </w:tcBorders>
            <w:shd w:val="clear" w:color="auto" w:fill="auto"/>
          </w:tcPr>
          <w:p w:rsidR="00247C2F" w:rsidRPr="00247C2F" w:rsidRDefault="00247C2F" w:rsidP="00247C2F">
            <w:pPr>
              <w:spacing w:after="0" w:line="240" w:lineRule="auto"/>
              <w:jc w:val="center"/>
            </w:pPr>
            <w:r w:rsidRPr="00247C2F">
              <w:t>Diffusione cultura eco-sostenibile: l'uso dei pannolini lavabili</w:t>
            </w:r>
          </w:p>
        </w:tc>
      </w:tr>
      <w:tr w:rsidR="00247C2F" w:rsidRPr="00247C2F" w:rsidTr="003F32DF">
        <w:tc>
          <w:tcPr>
            <w:tcW w:w="676" w:type="dxa"/>
            <w:tcBorders>
              <w:top w:val="single" w:sz="4" w:space="0" w:color="000000"/>
              <w:left w:val="single" w:sz="4" w:space="0" w:color="000000"/>
              <w:bottom w:val="single" w:sz="4" w:space="0" w:color="000000"/>
            </w:tcBorders>
            <w:shd w:val="clear" w:color="auto" w:fill="auto"/>
          </w:tcPr>
          <w:p w:rsidR="00247C2F" w:rsidRPr="00247C2F" w:rsidRDefault="00247C2F" w:rsidP="00247C2F">
            <w:pPr>
              <w:spacing w:after="0" w:line="240" w:lineRule="auto"/>
              <w:jc w:val="center"/>
            </w:pPr>
            <w:r w:rsidRPr="00247C2F">
              <w:t>n. 5</w:t>
            </w:r>
          </w:p>
        </w:tc>
        <w:tc>
          <w:tcPr>
            <w:tcW w:w="9278" w:type="dxa"/>
            <w:gridSpan w:val="6"/>
            <w:tcBorders>
              <w:top w:val="single" w:sz="4" w:space="0" w:color="000000"/>
              <w:left w:val="single" w:sz="4" w:space="0" w:color="000000"/>
              <w:bottom w:val="single" w:sz="4" w:space="0" w:color="000000"/>
              <w:right w:val="single" w:sz="4" w:space="0" w:color="000000"/>
            </w:tcBorders>
            <w:shd w:val="clear" w:color="auto" w:fill="auto"/>
          </w:tcPr>
          <w:p w:rsidR="00247C2F" w:rsidRPr="00247C2F" w:rsidRDefault="00247C2F" w:rsidP="00247C2F">
            <w:pPr>
              <w:spacing w:after="0" w:line="240" w:lineRule="auto"/>
              <w:jc w:val="center"/>
            </w:pPr>
            <w:r w:rsidRPr="00247C2F">
              <w:t>Progettazione e realizzazione della Festa dell'infanzia per diffondere cultura dell'infanzia</w:t>
            </w:r>
          </w:p>
        </w:tc>
      </w:tr>
      <w:tr w:rsidR="00247C2F" w:rsidRPr="00247C2F" w:rsidTr="003F32DF">
        <w:tc>
          <w:tcPr>
            <w:tcW w:w="676" w:type="dxa"/>
            <w:tcBorders>
              <w:top w:val="single" w:sz="4" w:space="0" w:color="000000"/>
              <w:left w:val="single" w:sz="4" w:space="0" w:color="000000"/>
              <w:bottom w:val="single" w:sz="4" w:space="0" w:color="000000"/>
            </w:tcBorders>
            <w:shd w:val="clear" w:color="auto" w:fill="auto"/>
          </w:tcPr>
          <w:p w:rsidR="00247C2F" w:rsidRPr="00247C2F" w:rsidRDefault="00247C2F" w:rsidP="00247C2F">
            <w:pPr>
              <w:spacing w:after="0" w:line="240" w:lineRule="auto"/>
              <w:jc w:val="center"/>
            </w:pPr>
          </w:p>
        </w:tc>
        <w:tc>
          <w:tcPr>
            <w:tcW w:w="9278" w:type="dxa"/>
            <w:gridSpan w:val="6"/>
            <w:tcBorders>
              <w:top w:val="single" w:sz="4" w:space="0" w:color="000000"/>
              <w:left w:val="single" w:sz="4" w:space="0" w:color="000000"/>
              <w:bottom w:val="single" w:sz="4" w:space="0" w:color="000000"/>
              <w:right w:val="single" w:sz="4" w:space="0" w:color="000000"/>
            </w:tcBorders>
            <w:shd w:val="clear" w:color="auto" w:fill="auto"/>
          </w:tcPr>
          <w:p w:rsidR="00247C2F" w:rsidRPr="00247C2F" w:rsidRDefault="00247C2F" w:rsidP="00247C2F">
            <w:pPr>
              <w:spacing w:after="0" w:line="240" w:lineRule="auto"/>
              <w:jc w:val="center"/>
            </w:pPr>
          </w:p>
        </w:tc>
      </w:tr>
      <w:tr w:rsidR="00247C2F" w:rsidRPr="00247C2F" w:rsidTr="003F32DF">
        <w:tc>
          <w:tcPr>
            <w:tcW w:w="676" w:type="dxa"/>
            <w:tcBorders>
              <w:top w:val="single" w:sz="4" w:space="0" w:color="000000"/>
              <w:left w:val="single" w:sz="4" w:space="0" w:color="000000"/>
              <w:bottom w:val="single" w:sz="4" w:space="0" w:color="000000"/>
            </w:tcBorders>
            <w:shd w:val="clear" w:color="auto" w:fill="auto"/>
          </w:tcPr>
          <w:p w:rsidR="00247C2F" w:rsidRPr="00247C2F" w:rsidRDefault="00247C2F" w:rsidP="00247C2F">
            <w:pPr>
              <w:spacing w:after="0" w:line="240" w:lineRule="auto"/>
              <w:jc w:val="center"/>
            </w:pPr>
          </w:p>
        </w:tc>
        <w:tc>
          <w:tcPr>
            <w:tcW w:w="9278" w:type="dxa"/>
            <w:gridSpan w:val="6"/>
            <w:tcBorders>
              <w:top w:val="single" w:sz="4" w:space="0" w:color="000000"/>
              <w:left w:val="single" w:sz="4" w:space="0" w:color="000000"/>
              <w:bottom w:val="single" w:sz="4" w:space="0" w:color="000000"/>
              <w:right w:val="single" w:sz="4" w:space="0" w:color="000000"/>
            </w:tcBorders>
            <w:shd w:val="clear" w:color="auto" w:fill="auto"/>
          </w:tcPr>
          <w:p w:rsidR="00247C2F" w:rsidRPr="00247C2F" w:rsidRDefault="00247C2F" w:rsidP="00247C2F">
            <w:pPr>
              <w:spacing w:after="0" w:line="240" w:lineRule="auto"/>
              <w:jc w:val="center"/>
            </w:pPr>
          </w:p>
        </w:tc>
      </w:tr>
      <w:tr w:rsidR="00247C2F" w:rsidRPr="00247C2F" w:rsidTr="003F32DF">
        <w:tblPrEx>
          <w:tblCellMar>
            <w:left w:w="0" w:type="dxa"/>
            <w:right w:w="0" w:type="dxa"/>
          </w:tblCellMar>
        </w:tblPrEx>
        <w:trPr>
          <w:gridAfter w:val="1"/>
          <w:wAfter w:w="20" w:type="dxa"/>
          <w:trHeight w:val="884"/>
        </w:trPr>
        <w:tc>
          <w:tcPr>
            <w:tcW w:w="676" w:type="dxa"/>
            <w:tcBorders>
              <w:top w:val="single" w:sz="4" w:space="0" w:color="000000"/>
              <w:bottom w:val="single" w:sz="4" w:space="0" w:color="000000"/>
            </w:tcBorders>
            <w:shd w:val="clear" w:color="auto" w:fill="auto"/>
          </w:tcPr>
          <w:p w:rsidR="00247C2F" w:rsidRPr="00247C2F" w:rsidRDefault="00247C2F" w:rsidP="00247C2F">
            <w:pPr>
              <w:spacing w:after="0" w:line="240" w:lineRule="auto"/>
              <w:jc w:val="center"/>
            </w:pPr>
          </w:p>
        </w:tc>
        <w:tc>
          <w:tcPr>
            <w:tcW w:w="9178" w:type="dxa"/>
            <w:gridSpan w:val="3"/>
            <w:tcBorders>
              <w:top w:val="single" w:sz="4" w:space="0" w:color="000000"/>
              <w:bottom w:val="single" w:sz="4" w:space="0" w:color="000000"/>
            </w:tcBorders>
            <w:shd w:val="clear" w:color="auto" w:fill="auto"/>
          </w:tcPr>
          <w:p w:rsidR="00247C2F" w:rsidRPr="00247C2F" w:rsidRDefault="00247C2F" w:rsidP="00247C2F">
            <w:pPr>
              <w:spacing w:after="0" w:line="240" w:lineRule="auto"/>
              <w:jc w:val="center"/>
            </w:pPr>
          </w:p>
        </w:tc>
        <w:tc>
          <w:tcPr>
            <w:tcW w:w="40" w:type="dxa"/>
            <w:shd w:val="clear" w:color="auto" w:fill="auto"/>
          </w:tcPr>
          <w:p w:rsidR="00247C2F" w:rsidRPr="00247C2F" w:rsidRDefault="00247C2F" w:rsidP="00247C2F">
            <w:pPr>
              <w:spacing w:after="0" w:line="240" w:lineRule="auto"/>
              <w:jc w:val="center"/>
              <w:rPr>
                <w:b/>
              </w:rPr>
            </w:pPr>
          </w:p>
        </w:tc>
        <w:tc>
          <w:tcPr>
            <w:tcW w:w="40" w:type="dxa"/>
            <w:shd w:val="clear" w:color="auto" w:fill="auto"/>
          </w:tcPr>
          <w:p w:rsidR="00247C2F" w:rsidRPr="00247C2F" w:rsidRDefault="00247C2F" w:rsidP="00247C2F">
            <w:pPr>
              <w:spacing w:after="0" w:line="240" w:lineRule="auto"/>
              <w:jc w:val="center"/>
              <w:rPr>
                <w:b/>
              </w:rPr>
            </w:pPr>
          </w:p>
        </w:tc>
      </w:tr>
      <w:tr w:rsidR="00247C2F" w:rsidRPr="00247C2F" w:rsidTr="003F32DF">
        <w:trPr>
          <w:trHeight w:val="566"/>
        </w:trPr>
        <w:tc>
          <w:tcPr>
            <w:tcW w:w="3479" w:type="dxa"/>
            <w:gridSpan w:val="2"/>
            <w:tcBorders>
              <w:top w:val="single" w:sz="4" w:space="0" w:color="000000"/>
              <w:left w:val="single" w:sz="4" w:space="0" w:color="000000"/>
              <w:bottom w:val="single" w:sz="4" w:space="0" w:color="000000"/>
            </w:tcBorders>
            <w:shd w:val="clear" w:color="auto" w:fill="D9D9D9"/>
            <w:vAlign w:val="center"/>
          </w:tcPr>
          <w:p w:rsidR="00247C2F" w:rsidRPr="00247C2F" w:rsidRDefault="00247C2F" w:rsidP="00247C2F">
            <w:pPr>
              <w:spacing w:after="0" w:line="240" w:lineRule="auto"/>
              <w:jc w:val="center"/>
              <w:rPr>
                <w:b/>
              </w:rPr>
            </w:pPr>
            <w:r w:rsidRPr="00247C2F">
              <w:rPr>
                <w:b/>
              </w:rPr>
              <w:t>Responsabile del centro di costo</w:t>
            </w:r>
          </w:p>
        </w:tc>
        <w:tc>
          <w:tcPr>
            <w:tcW w:w="647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p>
        </w:tc>
      </w:tr>
      <w:tr w:rsidR="00247C2F" w:rsidRPr="00247C2F" w:rsidTr="003F32DF">
        <w:tc>
          <w:tcPr>
            <w:tcW w:w="3479" w:type="dxa"/>
            <w:gridSpan w:val="2"/>
            <w:vMerge w:val="restart"/>
            <w:tcBorders>
              <w:top w:val="single" w:sz="4" w:space="0" w:color="000000"/>
              <w:left w:val="single" w:sz="4" w:space="0" w:color="000000"/>
              <w:bottom w:val="single" w:sz="4" w:space="0" w:color="000000"/>
            </w:tcBorders>
            <w:shd w:val="clear" w:color="auto" w:fill="D9D9D9"/>
            <w:vAlign w:val="center"/>
          </w:tcPr>
          <w:p w:rsidR="00247C2F" w:rsidRPr="00247C2F" w:rsidRDefault="00247C2F" w:rsidP="00247C2F">
            <w:pPr>
              <w:spacing w:after="0" w:line="240" w:lineRule="auto"/>
              <w:jc w:val="center"/>
              <w:rPr>
                <w:b/>
              </w:rPr>
            </w:pPr>
            <w:r w:rsidRPr="00247C2F">
              <w:rPr>
                <w:b/>
              </w:rPr>
              <w:t>Risorse umane</w:t>
            </w:r>
          </w:p>
        </w:tc>
        <w:tc>
          <w:tcPr>
            <w:tcW w:w="247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educatrice</w:t>
            </w:r>
            <w:proofErr w:type="gramEnd"/>
          </w:p>
        </w:tc>
        <w:tc>
          <w:tcPr>
            <w:tcW w:w="4005" w:type="dxa"/>
            <w:gridSpan w:val="4"/>
            <w:tcBorders>
              <w:top w:val="single" w:sz="4" w:space="0" w:color="000000"/>
              <w:left w:val="single" w:sz="4" w:space="0" w:color="000000"/>
              <w:bottom w:val="single" w:sz="4" w:space="0" w:color="000000"/>
              <w:right w:val="single" w:sz="4" w:space="0" w:color="000000"/>
            </w:tcBorders>
            <w:shd w:val="clear" w:color="auto" w:fill="auto"/>
          </w:tcPr>
          <w:p w:rsidR="00247C2F" w:rsidRPr="00247C2F" w:rsidRDefault="00247C2F" w:rsidP="00247C2F">
            <w:pPr>
              <w:spacing w:after="0" w:line="240" w:lineRule="auto"/>
              <w:jc w:val="center"/>
            </w:pPr>
            <w:r w:rsidRPr="00247C2F">
              <w:t>Nome e Cognome (qualifica) tempo pieno/part time</w:t>
            </w:r>
          </w:p>
        </w:tc>
      </w:tr>
      <w:tr w:rsidR="00247C2F" w:rsidRPr="00247C2F" w:rsidTr="003F32DF">
        <w:tc>
          <w:tcPr>
            <w:tcW w:w="3479" w:type="dxa"/>
            <w:gridSpan w:val="2"/>
            <w:vMerge/>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p>
        </w:tc>
        <w:tc>
          <w:tcPr>
            <w:tcW w:w="247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005" w:type="dxa"/>
            <w:gridSpan w:val="4"/>
            <w:tcBorders>
              <w:top w:val="single" w:sz="4" w:space="0" w:color="000000"/>
              <w:left w:val="single" w:sz="4" w:space="0" w:color="000000"/>
              <w:bottom w:val="single" w:sz="4" w:space="0" w:color="000000"/>
              <w:right w:val="single" w:sz="4" w:space="0" w:color="000000"/>
            </w:tcBorders>
            <w:shd w:val="clear" w:color="auto" w:fill="auto"/>
          </w:tcPr>
          <w:p w:rsidR="00247C2F" w:rsidRPr="00247C2F" w:rsidRDefault="00247C2F" w:rsidP="00247C2F">
            <w:pPr>
              <w:spacing w:after="0" w:line="240" w:lineRule="auto"/>
              <w:jc w:val="center"/>
              <w:rPr>
                <w:b/>
              </w:rPr>
            </w:pPr>
            <w:r w:rsidRPr="00247C2F">
              <w:rPr>
                <w:b/>
              </w:rPr>
              <w:t>MARTINA SILVIA</w:t>
            </w:r>
          </w:p>
        </w:tc>
      </w:tr>
      <w:tr w:rsidR="00247C2F" w:rsidRPr="00247C2F" w:rsidTr="003F32DF">
        <w:tc>
          <w:tcPr>
            <w:tcW w:w="3479" w:type="dxa"/>
            <w:gridSpan w:val="2"/>
            <w:vMerge/>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p>
        </w:tc>
        <w:tc>
          <w:tcPr>
            <w:tcW w:w="247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005" w:type="dxa"/>
            <w:gridSpan w:val="4"/>
            <w:tcBorders>
              <w:top w:val="single" w:sz="4" w:space="0" w:color="000000"/>
              <w:left w:val="single" w:sz="4" w:space="0" w:color="000000"/>
              <w:bottom w:val="single" w:sz="4" w:space="0" w:color="000000"/>
              <w:right w:val="single" w:sz="4" w:space="0" w:color="000000"/>
            </w:tcBorders>
            <w:shd w:val="clear" w:color="auto" w:fill="auto"/>
          </w:tcPr>
          <w:p w:rsidR="00247C2F" w:rsidRPr="00247C2F" w:rsidRDefault="00247C2F" w:rsidP="00247C2F">
            <w:pPr>
              <w:spacing w:after="0" w:line="240" w:lineRule="auto"/>
              <w:jc w:val="center"/>
            </w:pPr>
          </w:p>
        </w:tc>
      </w:tr>
      <w:tr w:rsidR="00247C2F" w:rsidRPr="00247C2F" w:rsidTr="003F32DF">
        <w:tc>
          <w:tcPr>
            <w:tcW w:w="3479" w:type="dxa"/>
            <w:gridSpan w:val="2"/>
            <w:vMerge/>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p>
        </w:tc>
        <w:tc>
          <w:tcPr>
            <w:tcW w:w="247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005" w:type="dxa"/>
            <w:gridSpan w:val="4"/>
            <w:tcBorders>
              <w:top w:val="single" w:sz="4" w:space="0" w:color="000000"/>
              <w:left w:val="single" w:sz="4" w:space="0" w:color="000000"/>
              <w:bottom w:val="single" w:sz="4" w:space="0" w:color="000000"/>
              <w:right w:val="single" w:sz="4" w:space="0" w:color="000000"/>
            </w:tcBorders>
            <w:shd w:val="clear" w:color="auto" w:fill="auto"/>
          </w:tcPr>
          <w:p w:rsidR="00247C2F" w:rsidRPr="00247C2F" w:rsidRDefault="00247C2F" w:rsidP="00247C2F">
            <w:pPr>
              <w:spacing w:after="0" w:line="240" w:lineRule="auto"/>
              <w:jc w:val="center"/>
            </w:pPr>
          </w:p>
        </w:tc>
      </w:tr>
      <w:tr w:rsidR="00247C2F" w:rsidRPr="00247C2F" w:rsidTr="003F32DF">
        <w:tc>
          <w:tcPr>
            <w:tcW w:w="3479" w:type="dxa"/>
            <w:gridSpan w:val="2"/>
            <w:tcBorders>
              <w:top w:val="single" w:sz="4" w:space="0" w:color="000000"/>
              <w:left w:val="single" w:sz="4" w:space="0" w:color="000000"/>
              <w:bottom w:val="single" w:sz="4" w:space="0" w:color="000000"/>
            </w:tcBorders>
            <w:shd w:val="clear" w:color="auto" w:fill="D9D9D9"/>
            <w:vAlign w:val="center"/>
          </w:tcPr>
          <w:p w:rsidR="00247C2F" w:rsidRPr="00247C2F" w:rsidRDefault="00247C2F" w:rsidP="00247C2F">
            <w:pPr>
              <w:spacing w:after="0" w:line="240" w:lineRule="auto"/>
              <w:jc w:val="center"/>
              <w:rPr>
                <w:b/>
              </w:rPr>
            </w:pPr>
          </w:p>
        </w:tc>
        <w:tc>
          <w:tcPr>
            <w:tcW w:w="647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p>
        </w:tc>
      </w:tr>
    </w:tbl>
    <w:p w:rsidR="00247C2F" w:rsidRPr="00247C2F" w:rsidRDefault="00247C2F" w:rsidP="00247C2F">
      <w:pPr>
        <w:spacing w:after="0" w:line="240" w:lineRule="auto"/>
        <w:jc w:val="center"/>
      </w:pPr>
    </w:p>
    <w:p w:rsidR="00247C2F" w:rsidRPr="00247C2F" w:rsidRDefault="00247C2F" w:rsidP="00247C2F">
      <w:pPr>
        <w:spacing w:after="0" w:line="240" w:lineRule="auto"/>
        <w:jc w:val="center"/>
      </w:pPr>
    </w:p>
    <w:p w:rsidR="00247C2F" w:rsidRPr="00247C2F" w:rsidRDefault="00247C2F" w:rsidP="00247C2F">
      <w:pPr>
        <w:spacing w:after="0" w:line="240" w:lineRule="auto"/>
        <w:jc w:val="center"/>
      </w:pPr>
    </w:p>
    <w:p w:rsidR="00247C2F" w:rsidRPr="00247C2F" w:rsidRDefault="00247C2F" w:rsidP="00247C2F">
      <w:pPr>
        <w:spacing w:after="0" w:line="240" w:lineRule="auto"/>
        <w:jc w:val="center"/>
      </w:pPr>
    </w:p>
    <w:p w:rsidR="00247C2F" w:rsidRPr="00247C2F" w:rsidRDefault="00247C2F" w:rsidP="00247C2F">
      <w:pPr>
        <w:spacing w:after="0" w:line="240" w:lineRule="auto"/>
        <w:jc w:val="center"/>
      </w:pPr>
    </w:p>
    <w:p w:rsidR="00247C2F" w:rsidRDefault="00247C2F" w:rsidP="00247C2F">
      <w:pPr>
        <w:spacing w:after="0" w:line="240" w:lineRule="auto"/>
        <w:jc w:val="center"/>
      </w:pPr>
    </w:p>
    <w:p w:rsidR="00247C2F" w:rsidRDefault="00247C2F" w:rsidP="00247C2F">
      <w:pPr>
        <w:spacing w:after="0" w:line="240" w:lineRule="auto"/>
        <w:jc w:val="center"/>
      </w:pPr>
    </w:p>
    <w:p w:rsidR="00247C2F" w:rsidRDefault="00247C2F" w:rsidP="00247C2F">
      <w:pPr>
        <w:spacing w:after="0" w:line="240" w:lineRule="auto"/>
        <w:jc w:val="center"/>
      </w:pPr>
    </w:p>
    <w:p w:rsidR="00247C2F" w:rsidRDefault="00247C2F" w:rsidP="00247C2F">
      <w:pPr>
        <w:spacing w:after="0" w:line="240" w:lineRule="auto"/>
        <w:jc w:val="center"/>
      </w:pPr>
    </w:p>
    <w:p w:rsidR="00247C2F" w:rsidRDefault="00247C2F" w:rsidP="00247C2F">
      <w:pPr>
        <w:spacing w:after="0" w:line="240" w:lineRule="auto"/>
        <w:jc w:val="center"/>
      </w:pPr>
    </w:p>
    <w:p w:rsidR="00247C2F" w:rsidRDefault="00247C2F" w:rsidP="00247C2F">
      <w:pPr>
        <w:spacing w:after="0" w:line="240" w:lineRule="auto"/>
        <w:jc w:val="center"/>
      </w:pPr>
    </w:p>
    <w:p w:rsidR="00247C2F" w:rsidRDefault="00247C2F" w:rsidP="00247C2F">
      <w:pPr>
        <w:spacing w:after="0" w:line="240" w:lineRule="auto"/>
        <w:jc w:val="center"/>
      </w:pPr>
    </w:p>
    <w:p w:rsidR="00247C2F" w:rsidRDefault="00247C2F" w:rsidP="00247C2F">
      <w:pPr>
        <w:spacing w:after="0" w:line="240" w:lineRule="auto"/>
        <w:jc w:val="center"/>
      </w:pPr>
    </w:p>
    <w:p w:rsidR="00247C2F" w:rsidRDefault="00247C2F" w:rsidP="00247C2F">
      <w:pPr>
        <w:spacing w:after="0" w:line="240" w:lineRule="auto"/>
        <w:jc w:val="center"/>
      </w:pPr>
    </w:p>
    <w:p w:rsidR="00247C2F" w:rsidRDefault="00247C2F" w:rsidP="00247C2F">
      <w:pPr>
        <w:spacing w:after="0" w:line="240" w:lineRule="auto"/>
        <w:jc w:val="center"/>
      </w:pPr>
    </w:p>
    <w:p w:rsidR="00247C2F" w:rsidRDefault="00247C2F" w:rsidP="00247C2F">
      <w:pPr>
        <w:spacing w:after="0" w:line="240" w:lineRule="auto"/>
        <w:jc w:val="center"/>
      </w:pPr>
    </w:p>
    <w:p w:rsidR="00247C2F" w:rsidRDefault="00247C2F" w:rsidP="00247C2F">
      <w:pPr>
        <w:spacing w:after="0" w:line="240" w:lineRule="auto"/>
        <w:jc w:val="center"/>
      </w:pPr>
    </w:p>
    <w:p w:rsidR="00247C2F" w:rsidRDefault="00247C2F" w:rsidP="00247C2F">
      <w:pPr>
        <w:spacing w:after="0" w:line="240" w:lineRule="auto"/>
        <w:jc w:val="center"/>
      </w:pPr>
    </w:p>
    <w:p w:rsidR="00247C2F" w:rsidRPr="00247C2F" w:rsidRDefault="00247C2F" w:rsidP="00247C2F">
      <w:pPr>
        <w:spacing w:after="0" w:line="240" w:lineRule="auto"/>
        <w:jc w:val="center"/>
      </w:pPr>
    </w:p>
    <w:p w:rsidR="00247C2F" w:rsidRPr="00247C2F" w:rsidRDefault="00247C2F" w:rsidP="00247C2F">
      <w:pPr>
        <w:spacing w:after="0" w:line="240" w:lineRule="auto"/>
        <w:jc w:val="center"/>
      </w:pPr>
    </w:p>
    <w:p w:rsidR="00247C2F" w:rsidRPr="00247C2F" w:rsidRDefault="00247C2F" w:rsidP="00247C2F">
      <w:pPr>
        <w:spacing w:after="0" w:line="240" w:lineRule="auto"/>
        <w:jc w:val="center"/>
      </w:pPr>
    </w:p>
    <w:p w:rsidR="00247C2F" w:rsidRPr="00247C2F" w:rsidRDefault="00247C2F" w:rsidP="00247C2F">
      <w:pPr>
        <w:spacing w:after="0" w:line="240" w:lineRule="auto"/>
        <w:jc w:val="center"/>
      </w:pPr>
    </w:p>
    <w:p w:rsidR="00247C2F" w:rsidRPr="00247C2F" w:rsidRDefault="00247C2F" w:rsidP="00247C2F">
      <w:pPr>
        <w:spacing w:after="0" w:line="240" w:lineRule="auto"/>
        <w:jc w:val="center"/>
      </w:pPr>
    </w:p>
    <w:p w:rsidR="00247C2F" w:rsidRPr="00247C2F" w:rsidRDefault="00247C2F" w:rsidP="00247C2F">
      <w:pPr>
        <w:spacing w:after="0" w:line="240" w:lineRule="auto"/>
        <w:jc w:val="center"/>
      </w:pPr>
    </w:p>
    <w:tbl>
      <w:tblPr>
        <w:tblW w:w="0" w:type="auto"/>
        <w:tblInd w:w="59" w:type="dxa"/>
        <w:tblLayout w:type="fixed"/>
        <w:tblLook w:val="0000" w:firstRow="0" w:lastRow="0" w:firstColumn="0" w:lastColumn="0" w:noHBand="0" w:noVBand="0"/>
      </w:tblPr>
      <w:tblGrid>
        <w:gridCol w:w="285"/>
        <w:gridCol w:w="4035"/>
        <w:gridCol w:w="450"/>
        <w:gridCol w:w="450"/>
        <w:gridCol w:w="465"/>
        <w:gridCol w:w="450"/>
        <w:gridCol w:w="450"/>
        <w:gridCol w:w="450"/>
        <w:gridCol w:w="450"/>
        <w:gridCol w:w="465"/>
        <w:gridCol w:w="435"/>
        <w:gridCol w:w="465"/>
        <w:gridCol w:w="450"/>
        <w:gridCol w:w="421"/>
      </w:tblGrid>
      <w:tr w:rsidR="00247C2F" w:rsidRPr="00247C2F" w:rsidTr="003F32DF">
        <w:trPr>
          <w:trHeight w:val="634"/>
        </w:trPr>
        <w:tc>
          <w:tcPr>
            <w:tcW w:w="9721" w:type="dxa"/>
            <w:gridSpan w:val="14"/>
            <w:tcBorders>
              <w:top w:val="single" w:sz="4" w:space="0" w:color="000000"/>
              <w:left w:val="single" w:sz="4" w:space="0" w:color="000000"/>
              <w:bottom w:val="single" w:sz="4" w:space="0" w:color="000000"/>
              <w:right w:val="single" w:sz="4" w:space="0" w:color="000000"/>
            </w:tcBorders>
            <w:shd w:val="clear" w:color="auto" w:fill="D9D9D9"/>
          </w:tcPr>
          <w:p w:rsidR="00247C2F" w:rsidRPr="00247C2F" w:rsidRDefault="00247C2F" w:rsidP="00247C2F">
            <w:pPr>
              <w:spacing w:after="0" w:line="240" w:lineRule="auto"/>
              <w:jc w:val="center"/>
              <w:rPr>
                <w:b/>
              </w:rPr>
            </w:pPr>
            <w:r w:rsidRPr="00247C2F">
              <w:rPr>
                <w:b/>
              </w:rPr>
              <w:t>ATTIVITA’ OBIETTIVO N. 1</w:t>
            </w:r>
          </w:p>
          <w:p w:rsidR="00247C2F" w:rsidRPr="00247C2F" w:rsidRDefault="00247C2F" w:rsidP="00247C2F">
            <w:pPr>
              <w:spacing w:after="0" w:line="240" w:lineRule="auto"/>
              <w:jc w:val="center"/>
              <w:rPr>
                <w:i/>
              </w:rPr>
            </w:pPr>
            <w:r w:rsidRPr="00247C2F">
              <w:rPr>
                <w:i/>
              </w:rPr>
              <w:t>Riprogettazione degli spazi educativi</w:t>
            </w:r>
          </w:p>
        </w:tc>
      </w:tr>
      <w:tr w:rsidR="00247C2F" w:rsidRPr="00247C2F" w:rsidTr="003F32DF">
        <w:trPr>
          <w:trHeight w:val="416"/>
        </w:trPr>
        <w:tc>
          <w:tcPr>
            <w:tcW w:w="285" w:type="dxa"/>
            <w:tcBorders>
              <w:top w:val="single" w:sz="4" w:space="0" w:color="000000"/>
              <w:left w:val="single" w:sz="4" w:space="0" w:color="000000"/>
              <w:bottom w:val="single" w:sz="4" w:space="0" w:color="000000"/>
            </w:tcBorders>
            <w:shd w:val="clear" w:color="auto" w:fill="D9D9D9"/>
            <w:vAlign w:val="center"/>
          </w:tcPr>
          <w:p w:rsidR="00247C2F" w:rsidRPr="00247C2F" w:rsidRDefault="00247C2F" w:rsidP="00247C2F">
            <w:pPr>
              <w:spacing w:after="0" w:line="240" w:lineRule="auto"/>
              <w:jc w:val="center"/>
              <w:rPr>
                <w:b/>
              </w:rPr>
            </w:pPr>
            <w:r w:rsidRPr="00247C2F">
              <w:rPr>
                <w:b/>
              </w:rPr>
              <w:t>n.</w:t>
            </w:r>
          </w:p>
        </w:tc>
        <w:tc>
          <w:tcPr>
            <w:tcW w:w="4035"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Descrizione attività</w:t>
            </w:r>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G</w:t>
            </w:r>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F</w:t>
            </w:r>
          </w:p>
        </w:tc>
        <w:tc>
          <w:tcPr>
            <w:tcW w:w="465"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M</w:t>
            </w:r>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A</w:t>
            </w:r>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M</w:t>
            </w:r>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G</w:t>
            </w:r>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L</w:t>
            </w:r>
          </w:p>
        </w:tc>
        <w:tc>
          <w:tcPr>
            <w:tcW w:w="465"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A</w:t>
            </w:r>
          </w:p>
        </w:tc>
        <w:tc>
          <w:tcPr>
            <w:tcW w:w="435"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S</w:t>
            </w:r>
          </w:p>
        </w:tc>
        <w:tc>
          <w:tcPr>
            <w:tcW w:w="465"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O</w:t>
            </w:r>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N</w:t>
            </w:r>
          </w:p>
        </w:tc>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D</w:t>
            </w:r>
          </w:p>
        </w:tc>
      </w:tr>
      <w:tr w:rsidR="00247C2F" w:rsidRPr="00247C2F" w:rsidTr="003F32DF">
        <w:trPr>
          <w:trHeight w:val="454"/>
        </w:trPr>
        <w:tc>
          <w:tcPr>
            <w:tcW w:w="285" w:type="dxa"/>
            <w:tcBorders>
              <w:top w:val="single" w:sz="4" w:space="0" w:color="000000"/>
              <w:left w:val="single" w:sz="4" w:space="0" w:color="000000"/>
              <w:bottom w:val="single" w:sz="4" w:space="0" w:color="000000"/>
            </w:tcBorders>
            <w:shd w:val="clear" w:color="auto" w:fill="D9D9D9"/>
            <w:vAlign w:val="center"/>
          </w:tcPr>
          <w:p w:rsidR="00247C2F" w:rsidRPr="00247C2F" w:rsidRDefault="00247C2F" w:rsidP="00247C2F">
            <w:pPr>
              <w:spacing w:after="0" w:line="240" w:lineRule="auto"/>
              <w:jc w:val="center"/>
            </w:pPr>
            <w:r w:rsidRPr="00247C2F">
              <w:t>1</w:t>
            </w:r>
          </w:p>
        </w:tc>
        <w:tc>
          <w:tcPr>
            <w:tcW w:w="4035"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r w:rsidRPr="00247C2F">
              <w:t>Riunioni di équipe per raccogliere le varie idee di progettazione degli spazi</w:t>
            </w:r>
          </w:p>
          <w:p w:rsidR="00247C2F" w:rsidRPr="00247C2F" w:rsidRDefault="00247C2F" w:rsidP="00247C2F">
            <w:pPr>
              <w:spacing w:after="0" w:line="240" w:lineRule="auto"/>
              <w:jc w:val="center"/>
            </w:pPr>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65"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65"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35"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65"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p>
        </w:tc>
      </w:tr>
      <w:tr w:rsidR="00247C2F" w:rsidRPr="00247C2F" w:rsidTr="003F32DF">
        <w:trPr>
          <w:trHeight w:val="454"/>
        </w:trPr>
        <w:tc>
          <w:tcPr>
            <w:tcW w:w="285" w:type="dxa"/>
            <w:tcBorders>
              <w:top w:val="single" w:sz="4" w:space="0" w:color="000000"/>
              <w:left w:val="single" w:sz="4" w:space="0" w:color="000000"/>
              <w:bottom w:val="single" w:sz="4" w:space="0" w:color="000000"/>
            </w:tcBorders>
            <w:shd w:val="clear" w:color="auto" w:fill="D9D9D9"/>
            <w:vAlign w:val="center"/>
          </w:tcPr>
          <w:p w:rsidR="00247C2F" w:rsidRPr="00247C2F" w:rsidRDefault="00247C2F" w:rsidP="00247C2F">
            <w:pPr>
              <w:spacing w:after="0" w:line="240" w:lineRule="auto"/>
              <w:jc w:val="center"/>
            </w:pPr>
            <w:r w:rsidRPr="00247C2F">
              <w:t>2</w:t>
            </w:r>
          </w:p>
        </w:tc>
        <w:tc>
          <w:tcPr>
            <w:tcW w:w="4035"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r w:rsidRPr="00247C2F">
              <w:t>Organizzazione fisica degli spazi</w:t>
            </w:r>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65"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65"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35"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65"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p>
        </w:tc>
      </w:tr>
      <w:tr w:rsidR="00247C2F" w:rsidRPr="00247C2F" w:rsidTr="003F32DF">
        <w:trPr>
          <w:trHeight w:val="454"/>
        </w:trPr>
        <w:tc>
          <w:tcPr>
            <w:tcW w:w="285" w:type="dxa"/>
            <w:tcBorders>
              <w:top w:val="single" w:sz="4" w:space="0" w:color="000000"/>
              <w:left w:val="single" w:sz="4" w:space="0" w:color="000000"/>
              <w:bottom w:val="single" w:sz="4" w:space="0" w:color="000000"/>
            </w:tcBorders>
            <w:shd w:val="clear" w:color="auto" w:fill="D9D9D9"/>
            <w:vAlign w:val="center"/>
          </w:tcPr>
          <w:p w:rsidR="00247C2F" w:rsidRPr="00247C2F" w:rsidRDefault="00247C2F" w:rsidP="00247C2F">
            <w:pPr>
              <w:spacing w:after="0" w:line="240" w:lineRule="auto"/>
              <w:jc w:val="center"/>
            </w:pPr>
            <w:r w:rsidRPr="00247C2F">
              <w:t>3</w:t>
            </w:r>
          </w:p>
        </w:tc>
        <w:tc>
          <w:tcPr>
            <w:tcW w:w="4035"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r w:rsidRPr="00247C2F">
              <w:t>Utilizzo degli spazi</w:t>
            </w:r>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65"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65"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35"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65"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r>
      <w:tr w:rsidR="00247C2F" w:rsidRPr="00247C2F" w:rsidTr="003F32DF">
        <w:trPr>
          <w:trHeight w:val="454"/>
        </w:trPr>
        <w:tc>
          <w:tcPr>
            <w:tcW w:w="285" w:type="dxa"/>
            <w:tcBorders>
              <w:top w:val="single" w:sz="4" w:space="0" w:color="000000"/>
              <w:left w:val="single" w:sz="4" w:space="0" w:color="000000"/>
              <w:bottom w:val="single" w:sz="4" w:space="0" w:color="000000"/>
            </w:tcBorders>
            <w:shd w:val="clear" w:color="auto" w:fill="D9D9D9"/>
            <w:vAlign w:val="center"/>
          </w:tcPr>
          <w:p w:rsidR="00247C2F" w:rsidRPr="00247C2F" w:rsidRDefault="00247C2F" w:rsidP="00247C2F">
            <w:pPr>
              <w:spacing w:after="0" w:line="240" w:lineRule="auto"/>
              <w:jc w:val="center"/>
            </w:pPr>
            <w:r w:rsidRPr="00247C2F">
              <w:t>4</w:t>
            </w:r>
          </w:p>
        </w:tc>
        <w:tc>
          <w:tcPr>
            <w:tcW w:w="4035"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r w:rsidRPr="00247C2F">
              <w:t>Eventuali modifiche e aggiustamenti degli spazi</w:t>
            </w:r>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65"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65"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35"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65"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r>
      <w:tr w:rsidR="00247C2F" w:rsidRPr="00247C2F" w:rsidTr="003F32DF">
        <w:trPr>
          <w:trHeight w:val="454"/>
        </w:trPr>
        <w:tc>
          <w:tcPr>
            <w:tcW w:w="285" w:type="dxa"/>
            <w:tcBorders>
              <w:top w:val="single" w:sz="4" w:space="0" w:color="000000"/>
              <w:left w:val="single" w:sz="4" w:space="0" w:color="000000"/>
              <w:bottom w:val="single" w:sz="4" w:space="0" w:color="000000"/>
            </w:tcBorders>
            <w:shd w:val="clear" w:color="auto" w:fill="D9D9D9"/>
            <w:vAlign w:val="center"/>
          </w:tcPr>
          <w:p w:rsidR="00247C2F" w:rsidRPr="00247C2F" w:rsidRDefault="00247C2F" w:rsidP="00247C2F">
            <w:pPr>
              <w:spacing w:after="0" w:line="240" w:lineRule="auto"/>
              <w:jc w:val="center"/>
            </w:pPr>
            <w:r w:rsidRPr="00247C2F">
              <w:t>5</w:t>
            </w:r>
          </w:p>
        </w:tc>
        <w:tc>
          <w:tcPr>
            <w:tcW w:w="4035"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r w:rsidRPr="00247C2F">
              <w:t>Riunioni di verifica della progettualità</w:t>
            </w:r>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65"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65"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35"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65"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p w:rsidR="00247C2F" w:rsidRPr="00247C2F" w:rsidRDefault="00247C2F" w:rsidP="00247C2F">
            <w:pPr>
              <w:spacing w:after="0" w:line="240" w:lineRule="auto"/>
              <w:jc w:val="center"/>
            </w:pPr>
          </w:p>
        </w:tc>
      </w:tr>
      <w:tr w:rsidR="00247C2F" w:rsidRPr="00247C2F" w:rsidTr="003F32DF">
        <w:trPr>
          <w:trHeight w:val="454"/>
        </w:trPr>
        <w:tc>
          <w:tcPr>
            <w:tcW w:w="285" w:type="dxa"/>
            <w:tcBorders>
              <w:top w:val="single" w:sz="4" w:space="0" w:color="000000"/>
              <w:left w:val="single" w:sz="4" w:space="0" w:color="000000"/>
              <w:bottom w:val="single" w:sz="4" w:space="0" w:color="000000"/>
            </w:tcBorders>
            <w:shd w:val="clear" w:color="auto" w:fill="D9D9D9"/>
            <w:vAlign w:val="center"/>
          </w:tcPr>
          <w:p w:rsidR="00247C2F" w:rsidRPr="00247C2F" w:rsidRDefault="00247C2F" w:rsidP="00247C2F">
            <w:pPr>
              <w:spacing w:after="0" w:line="240" w:lineRule="auto"/>
              <w:jc w:val="center"/>
            </w:pPr>
            <w:r w:rsidRPr="00247C2F">
              <w:t>6</w:t>
            </w:r>
          </w:p>
        </w:tc>
        <w:tc>
          <w:tcPr>
            <w:tcW w:w="4035"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r w:rsidRPr="00247C2F">
              <w:t>Condivisione di prospettive di miglioramento per il futuro</w:t>
            </w:r>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65"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65"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35"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65"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p>
        </w:tc>
      </w:tr>
      <w:tr w:rsidR="00247C2F" w:rsidRPr="00247C2F" w:rsidTr="003F32DF">
        <w:trPr>
          <w:trHeight w:val="454"/>
        </w:trPr>
        <w:tc>
          <w:tcPr>
            <w:tcW w:w="285" w:type="dxa"/>
            <w:tcBorders>
              <w:top w:val="single" w:sz="4" w:space="0" w:color="000000"/>
              <w:left w:val="single" w:sz="4" w:space="0" w:color="000000"/>
              <w:bottom w:val="single" w:sz="4" w:space="0" w:color="000000"/>
            </w:tcBorders>
            <w:shd w:val="clear" w:color="auto" w:fill="D9D9D9"/>
            <w:vAlign w:val="center"/>
          </w:tcPr>
          <w:p w:rsidR="00247C2F" w:rsidRPr="00247C2F" w:rsidRDefault="00247C2F" w:rsidP="00247C2F">
            <w:pPr>
              <w:spacing w:after="0" w:line="240" w:lineRule="auto"/>
              <w:jc w:val="center"/>
            </w:pPr>
          </w:p>
        </w:tc>
        <w:tc>
          <w:tcPr>
            <w:tcW w:w="4035"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65"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65"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35"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65"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p>
        </w:tc>
      </w:tr>
    </w:tbl>
    <w:p w:rsidR="00247C2F" w:rsidRPr="00247C2F" w:rsidRDefault="00247C2F" w:rsidP="00247C2F">
      <w:pPr>
        <w:spacing w:after="0" w:line="240" w:lineRule="auto"/>
        <w:jc w:val="center"/>
      </w:pPr>
    </w:p>
    <w:tbl>
      <w:tblPr>
        <w:tblW w:w="9676" w:type="dxa"/>
        <w:tblInd w:w="89" w:type="dxa"/>
        <w:tblLayout w:type="fixed"/>
        <w:tblLook w:val="0000" w:firstRow="0" w:lastRow="0" w:firstColumn="0" w:lastColumn="0" w:noHBand="0" w:noVBand="0"/>
      </w:tblPr>
      <w:tblGrid>
        <w:gridCol w:w="3930"/>
        <w:gridCol w:w="1620"/>
        <w:gridCol w:w="285"/>
        <w:gridCol w:w="1095"/>
        <w:gridCol w:w="885"/>
        <w:gridCol w:w="1861"/>
      </w:tblGrid>
      <w:tr w:rsidR="00247C2F" w:rsidRPr="00247C2F" w:rsidTr="003F32DF">
        <w:trPr>
          <w:trHeight w:val="443"/>
        </w:trPr>
        <w:tc>
          <w:tcPr>
            <w:tcW w:w="3930" w:type="dxa"/>
            <w:tcBorders>
              <w:top w:val="single" w:sz="4" w:space="0" w:color="000000"/>
              <w:left w:val="single" w:sz="4" w:space="0" w:color="000000"/>
              <w:bottom w:val="single" w:sz="4" w:space="0" w:color="000000"/>
            </w:tcBorders>
            <w:shd w:val="clear" w:color="auto" w:fill="D9D9D9"/>
          </w:tcPr>
          <w:p w:rsidR="00247C2F" w:rsidRPr="00247C2F" w:rsidRDefault="00247C2F" w:rsidP="00247C2F">
            <w:pPr>
              <w:spacing w:after="0" w:line="240" w:lineRule="auto"/>
              <w:jc w:val="center"/>
              <w:rPr>
                <w:b/>
              </w:rPr>
            </w:pPr>
            <w:r w:rsidRPr="00247C2F">
              <w:rPr>
                <w:b/>
              </w:rPr>
              <w:t>Tipologia di obiettivo</w:t>
            </w:r>
          </w:p>
        </w:tc>
        <w:tc>
          <w:tcPr>
            <w:tcW w:w="1905" w:type="dxa"/>
            <w:gridSpan w:val="2"/>
            <w:tcBorders>
              <w:top w:val="single" w:sz="4" w:space="0" w:color="000000"/>
              <w:left w:val="single" w:sz="4" w:space="0" w:color="000000"/>
              <w:bottom w:val="single" w:sz="4" w:space="0" w:color="000000"/>
            </w:tcBorders>
            <w:shd w:val="clear" w:color="auto" w:fill="auto"/>
          </w:tcPr>
          <w:p w:rsidR="00247C2F" w:rsidRPr="00247C2F" w:rsidRDefault="00247C2F" w:rsidP="00247C2F">
            <w:pPr>
              <w:spacing w:after="0" w:line="240" w:lineRule="auto"/>
              <w:jc w:val="center"/>
            </w:pPr>
            <w:proofErr w:type="gramStart"/>
            <w:r w:rsidRPr="00247C2F">
              <w:t>sviluppo</w:t>
            </w:r>
            <w:proofErr w:type="gramEnd"/>
            <w:r w:rsidRPr="00247C2F">
              <w:t xml:space="preserve">     </w:t>
            </w:r>
            <w:r w:rsidRPr="00247C2F">
              <w:t></w:t>
            </w:r>
          </w:p>
        </w:tc>
        <w:tc>
          <w:tcPr>
            <w:tcW w:w="1980" w:type="dxa"/>
            <w:gridSpan w:val="2"/>
            <w:tcBorders>
              <w:top w:val="single" w:sz="4" w:space="0" w:color="000000"/>
              <w:left w:val="single" w:sz="4" w:space="0" w:color="000000"/>
              <w:bottom w:val="single" w:sz="4" w:space="0" w:color="000000"/>
            </w:tcBorders>
            <w:shd w:val="clear" w:color="auto" w:fill="auto"/>
          </w:tcPr>
          <w:p w:rsidR="00247C2F" w:rsidRPr="00247C2F" w:rsidRDefault="00247C2F" w:rsidP="00247C2F">
            <w:pPr>
              <w:spacing w:after="0" w:line="240" w:lineRule="auto"/>
              <w:jc w:val="center"/>
            </w:pPr>
            <w:proofErr w:type="gramStart"/>
            <w:r w:rsidRPr="00247C2F">
              <w:t>mantenimento</w:t>
            </w:r>
            <w:proofErr w:type="gramEnd"/>
            <w:r w:rsidRPr="00247C2F">
              <w:t xml:space="preserve">    </w:t>
            </w:r>
            <w:r w:rsidRPr="00247C2F">
              <w:t></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rsidR="00247C2F" w:rsidRPr="00247C2F" w:rsidRDefault="00247C2F" w:rsidP="00247C2F">
            <w:pPr>
              <w:spacing w:after="0" w:line="240" w:lineRule="auto"/>
              <w:jc w:val="center"/>
            </w:pPr>
            <w:proofErr w:type="gramStart"/>
            <w:r w:rsidRPr="00247C2F">
              <w:t>strategico</w:t>
            </w:r>
            <w:proofErr w:type="gramEnd"/>
            <w:r w:rsidRPr="00247C2F">
              <w:t xml:space="preserve">     </w:t>
            </w:r>
            <w:r w:rsidRPr="00247C2F">
              <w:t></w:t>
            </w:r>
          </w:p>
        </w:tc>
      </w:tr>
      <w:tr w:rsidR="00247C2F" w:rsidRPr="00247C2F" w:rsidTr="003F32DF">
        <w:trPr>
          <w:trHeight w:val="476"/>
        </w:trPr>
        <w:tc>
          <w:tcPr>
            <w:tcW w:w="393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Indicatori di risultato</w:t>
            </w:r>
          </w:p>
        </w:tc>
        <w:tc>
          <w:tcPr>
            <w:tcW w:w="574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Criteri di valutazione</w:t>
            </w:r>
          </w:p>
        </w:tc>
      </w:tr>
      <w:tr w:rsidR="00247C2F" w:rsidRPr="00247C2F" w:rsidTr="003F32DF">
        <w:trPr>
          <w:trHeight w:val="454"/>
        </w:trPr>
        <w:tc>
          <w:tcPr>
            <w:tcW w:w="393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numPr>
                <w:ilvl w:val="0"/>
                <w:numId w:val="13"/>
              </w:numPr>
              <w:spacing w:after="0" w:line="240" w:lineRule="auto"/>
              <w:jc w:val="center"/>
            </w:pPr>
            <w:r w:rsidRPr="00247C2F">
              <w:t>Materiale brainstorming</w:t>
            </w:r>
          </w:p>
        </w:tc>
        <w:tc>
          <w:tcPr>
            <w:tcW w:w="574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r w:rsidRPr="00247C2F">
              <w:t>Condivisione di tutto il gruppo di lavoro del materiale elaborato nel brainstorming</w:t>
            </w:r>
          </w:p>
        </w:tc>
      </w:tr>
      <w:tr w:rsidR="00247C2F" w:rsidRPr="00247C2F" w:rsidTr="003F32DF">
        <w:trPr>
          <w:trHeight w:val="454"/>
        </w:trPr>
        <w:tc>
          <w:tcPr>
            <w:tcW w:w="393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numPr>
                <w:ilvl w:val="0"/>
                <w:numId w:val="13"/>
              </w:numPr>
              <w:spacing w:after="0" w:line="240" w:lineRule="auto"/>
              <w:jc w:val="center"/>
            </w:pPr>
            <w:r w:rsidRPr="00247C2F">
              <w:t>Documento scritto (bozza)</w:t>
            </w:r>
          </w:p>
        </w:tc>
        <w:tc>
          <w:tcPr>
            <w:tcW w:w="574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r w:rsidRPr="00247C2F">
              <w:t>Elaborato condiviso</w:t>
            </w:r>
          </w:p>
        </w:tc>
      </w:tr>
      <w:tr w:rsidR="00247C2F" w:rsidRPr="00247C2F" w:rsidTr="003F32DF">
        <w:trPr>
          <w:trHeight w:val="454"/>
        </w:trPr>
        <w:tc>
          <w:tcPr>
            <w:tcW w:w="393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numPr>
                <w:ilvl w:val="0"/>
                <w:numId w:val="13"/>
              </w:numPr>
              <w:spacing w:after="0" w:line="240" w:lineRule="auto"/>
              <w:jc w:val="center"/>
            </w:pPr>
            <w:r w:rsidRPr="00247C2F">
              <w:t>Dibattito nel gruppo di lavoro</w:t>
            </w:r>
          </w:p>
        </w:tc>
        <w:tc>
          <w:tcPr>
            <w:tcW w:w="574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r w:rsidRPr="00247C2F">
              <w:t>Partecipazione di tutti gli educatori</w:t>
            </w:r>
          </w:p>
        </w:tc>
      </w:tr>
      <w:tr w:rsidR="00247C2F" w:rsidRPr="00247C2F" w:rsidTr="003F32DF">
        <w:trPr>
          <w:trHeight w:val="454"/>
        </w:trPr>
        <w:tc>
          <w:tcPr>
            <w:tcW w:w="393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numPr>
                <w:ilvl w:val="0"/>
                <w:numId w:val="13"/>
              </w:numPr>
              <w:spacing w:after="0" w:line="240" w:lineRule="auto"/>
              <w:jc w:val="center"/>
            </w:pPr>
            <w:r w:rsidRPr="00247C2F">
              <w:t>Documento scritto</w:t>
            </w:r>
          </w:p>
        </w:tc>
        <w:tc>
          <w:tcPr>
            <w:tcW w:w="574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r w:rsidRPr="00247C2F">
              <w:t>Elaborato condiviso</w:t>
            </w:r>
          </w:p>
        </w:tc>
      </w:tr>
      <w:tr w:rsidR="00247C2F" w:rsidRPr="00247C2F" w:rsidTr="003F32DF">
        <w:trPr>
          <w:trHeight w:val="454"/>
        </w:trPr>
        <w:tc>
          <w:tcPr>
            <w:tcW w:w="3930" w:type="dxa"/>
            <w:tcBorders>
              <w:left w:val="single" w:sz="4" w:space="0" w:color="000000"/>
              <w:bottom w:val="single" w:sz="4" w:space="0" w:color="000000"/>
            </w:tcBorders>
            <w:shd w:val="clear" w:color="auto" w:fill="auto"/>
            <w:vAlign w:val="center"/>
          </w:tcPr>
          <w:p w:rsidR="00247C2F" w:rsidRPr="00247C2F" w:rsidRDefault="00247C2F" w:rsidP="00247C2F">
            <w:pPr>
              <w:numPr>
                <w:ilvl w:val="0"/>
                <w:numId w:val="13"/>
              </w:numPr>
              <w:spacing w:after="0" w:line="240" w:lineRule="auto"/>
              <w:jc w:val="center"/>
            </w:pPr>
            <w:r w:rsidRPr="00247C2F">
              <w:t>Osservazioni nel contesto quotidiano dell'asilo nido. Dibattito nel gruppo di lavoro</w:t>
            </w:r>
          </w:p>
        </w:tc>
        <w:tc>
          <w:tcPr>
            <w:tcW w:w="5746" w:type="dxa"/>
            <w:gridSpan w:val="5"/>
            <w:tcBorders>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r w:rsidRPr="00247C2F">
              <w:t>Partecipazione condivisa</w:t>
            </w:r>
          </w:p>
        </w:tc>
      </w:tr>
      <w:tr w:rsidR="00247C2F" w:rsidRPr="00247C2F" w:rsidTr="003F32DF">
        <w:trPr>
          <w:trHeight w:val="454"/>
        </w:trPr>
        <w:tc>
          <w:tcPr>
            <w:tcW w:w="3930" w:type="dxa"/>
            <w:tcBorders>
              <w:left w:val="single" w:sz="4" w:space="0" w:color="000000"/>
              <w:bottom w:val="single" w:sz="4" w:space="0" w:color="000000"/>
            </w:tcBorders>
            <w:shd w:val="clear" w:color="auto" w:fill="auto"/>
            <w:vAlign w:val="center"/>
          </w:tcPr>
          <w:p w:rsidR="00247C2F" w:rsidRPr="00247C2F" w:rsidRDefault="00247C2F" w:rsidP="00247C2F">
            <w:pPr>
              <w:numPr>
                <w:ilvl w:val="0"/>
                <w:numId w:val="13"/>
              </w:numPr>
              <w:spacing w:after="0" w:line="240" w:lineRule="auto"/>
              <w:jc w:val="center"/>
            </w:pPr>
            <w:r w:rsidRPr="00247C2F">
              <w:t>Dibattito nel gruppo di lavoro</w:t>
            </w:r>
          </w:p>
        </w:tc>
        <w:tc>
          <w:tcPr>
            <w:tcW w:w="5746" w:type="dxa"/>
            <w:gridSpan w:val="5"/>
            <w:tcBorders>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r w:rsidRPr="00247C2F">
              <w:t>Partecipazione di tutti gli educatori</w:t>
            </w:r>
          </w:p>
        </w:tc>
      </w:tr>
      <w:tr w:rsidR="00247C2F" w:rsidRPr="00247C2F" w:rsidTr="003F32DF">
        <w:trPr>
          <w:trHeight w:val="454"/>
        </w:trPr>
        <w:tc>
          <w:tcPr>
            <w:tcW w:w="5550" w:type="dxa"/>
            <w:gridSpan w:val="2"/>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r w:rsidRPr="00247C2F">
              <w:t>Obiettivo rilevate ai fini della valutazione dei risultati</w:t>
            </w:r>
          </w:p>
        </w:tc>
        <w:tc>
          <w:tcPr>
            <w:tcW w:w="412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 xml:space="preserve">sì </w:t>
            </w:r>
            <w:r w:rsidRPr="00247C2F">
              <w:t> peso</w:t>
            </w:r>
            <w:proofErr w:type="gramEnd"/>
            <w:r w:rsidRPr="00247C2F">
              <w:t xml:space="preserve"> obiettivo = </w:t>
            </w:r>
          </w:p>
        </w:tc>
      </w:tr>
      <w:tr w:rsidR="00247C2F" w:rsidRPr="00247C2F" w:rsidTr="003F32DF">
        <w:trPr>
          <w:trHeight w:val="454"/>
        </w:trPr>
        <w:tc>
          <w:tcPr>
            <w:tcW w:w="5550" w:type="dxa"/>
            <w:gridSpan w:val="2"/>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r w:rsidRPr="00247C2F">
              <w:t>Condivisione valutazione con altri centri di costo</w:t>
            </w:r>
          </w:p>
        </w:tc>
        <w:tc>
          <w:tcPr>
            <w:tcW w:w="1380" w:type="dxa"/>
            <w:gridSpan w:val="2"/>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sì</w:t>
            </w:r>
            <w:proofErr w:type="gramEnd"/>
            <w:r w:rsidRPr="00247C2F">
              <w:t xml:space="preserve"> </w:t>
            </w:r>
            <w:r w:rsidRPr="00247C2F">
              <w:t xml:space="preserve">   no </w:t>
            </w:r>
            <w:r w:rsidRPr="00247C2F">
              <w:t></w:t>
            </w:r>
          </w:p>
        </w:tc>
        <w:tc>
          <w:tcPr>
            <w:tcW w:w="27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peso</w:t>
            </w:r>
            <w:proofErr w:type="gramEnd"/>
            <w:r w:rsidRPr="00247C2F">
              <w:t xml:space="preserve"> obiettivo</w:t>
            </w:r>
          </w:p>
        </w:tc>
      </w:tr>
    </w:tbl>
    <w:p w:rsidR="00247C2F" w:rsidRPr="00247C2F" w:rsidRDefault="00247C2F" w:rsidP="00247C2F">
      <w:pPr>
        <w:spacing w:after="0" w:line="240" w:lineRule="auto"/>
        <w:jc w:val="center"/>
      </w:pPr>
    </w:p>
    <w:tbl>
      <w:tblPr>
        <w:tblW w:w="0" w:type="auto"/>
        <w:tblInd w:w="-50" w:type="dxa"/>
        <w:tblLayout w:type="fixed"/>
        <w:tblLook w:val="0000" w:firstRow="0" w:lastRow="0" w:firstColumn="0" w:lastColumn="0" w:noHBand="0" w:noVBand="0"/>
      </w:tblPr>
      <w:tblGrid>
        <w:gridCol w:w="1613"/>
        <w:gridCol w:w="8341"/>
      </w:tblGrid>
      <w:tr w:rsidR="00247C2F" w:rsidRPr="00247C2F" w:rsidTr="003F32DF">
        <w:trPr>
          <w:trHeight w:val="475"/>
        </w:trPr>
        <w:tc>
          <w:tcPr>
            <w:tcW w:w="995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247C2F" w:rsidRPr="00247C2F" w:rsidRDefault="00247C2F" w:rsidP="00247C2F">
            <w:pPr>
              <w:spacing w:after="0" w:line="240" w:lineRule="auto"/>
              <w:jc w:val="center"/>
              <w:rPr>
                <w:b/>
              </w:rPr>
            </w:pPr>
            <w:r w:rsidRPr="00247C2F">
              <w:rPr>
                <w:b/>
              </w:rPr>
              <w:t>Documentazione da produrre</w:t>
            </w:r>
          </w:p>
        </w:tc>
      </w:tr>
      <w:tr w:rsidR="00247C2F" w:rsidRPr="00247C2F" w:rsidTr="003F32DF">
        <w:trPr>
          <w:trHeight w:val="454"/>
        </w:trPr>
        <w:tc>
          <w:tcPr>
            <w:tcW w:w="161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attività</w:t>
            </w:r>
            <w:proofErr w:type="gramEnd"/>
            <w:r w:rsidRPr="00247C2F">
              <w:t xml:space="preserve"> n. 5</w:t>
            </w:r>
          </w:p>
        </w:tc>
        <w:tc>
          <w:tcPr>
            <w:tcW w:w="8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r w:rsidRPr="00247C2F">
              <w:t xml:space="preserve">Foto </w:t>
            </w:r>
            <w:proofErr w:type="spellStart"/>
            <w:r w:rsidRPr="00247C2F">
              <w:t>degl</w:t>
            </w:r>
            <w:proofErr w:type="spellEnd"/>
            <w:r w:rsidRPr="00247C2F">
              <w:t xml:space="preserve"> spazi</w:t>
            </w:r>
          </w:p>
        </w:tc>
      </w:tr>
      <w:tr w:rsidR="00247C2F" w:rsidRPr="00247C2F" w:rsidTr="003F32DF">
        <w:trPr>
          <w:trHeight w:val="454"/>
        </w:trPr>
        <w:tc>
          <w:tcPr>
            <w:tcW w:w="161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attività</w:t>
            </w:r>
            <w:proofErr w:type="gramEnd"/>
            <w:r w:rsidRPr="00247C2F">
              <w:t xml:space="preserve"> n. </w:t>
            </w:r>
          </w:p>
        </w:tc>
        <w:tc>
          <w:tcPr>
            <w:tcW w:w="8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p>
        </w:tc>
      </w:tr>
      <w:tr w:rsidR="00247C2F" w:rsidRPr="00247C2F" w:rsidTr="003F32DF">
        <w:trPr>
          <w:trHeight w:val="454"/>
        </w:trPr>
        <w:tc>
          <w:tcPr>
            <w:tcW w:w="161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attività</w:t>
            </w:r>
            <w:proofErr w:type="gramEnd"/>
            <w:r w:rsidRPr="00247C2F">
              <w:t xml:space="preserve"> n. </w:t>
            </w:r>
          </w:p>
        </w:tc>
        <w:tc>
          <w:tcPr>
            <w:tcW w:w="8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p>
        </w:tc>
      </w:tr>
    </w:tbl>
    <w:p w:rsidR="00247C2F" w:rsidRDefault="00247C2F" w:rsidP="00247C2F">
      <w:pPr>
        <w:spacing w:after="0" w:line="240" w:lineRule="auto"/>
        <w:jc w:val="center"/>
      </w:pPr>
    </w:p>
    <w:p w:rsidR="00247C2F" w:rsidRDefault="00247C2F" w:rsidP="00247C2F">
      <w:pPr>
        <w:spacing w:after="0" w:line="240" w:lineRule="auto"/>
        <w:jc w:val="center"/>
      </w:pPr>
    </w:p>
    <w:p w:rsidR="00247C2F" w:rsidRDefault="00247C2F" w:rsidP="00247C2F">
      <w:pPr>
        <w:spacing w:after="0" w:line="240" w:lineRule="auto"/>
        <w:jc w:val="center"/>
      </w:pPr>
    </w:p>
    <w:p w:rsidR="00247C2F" w:rsidRDefault="00247C2F" w:rsidP="00247C2F">
      <w:pPr>
        <w:spacing w:after="0" w:line="240" w:lineRule="auto"/>
        <w:jc w:val="center"/>
      </w:pPr>
    </w:p>
    <w:p w:rsidR="00247C2F" w:rsidRDefault="00247C2F" w:rsidP="00247C2F">
      <w:pPr>
        <w:spacing w:after="0" w:line="240" w:lineRule="auto"/>
        <w:jc w:val="center"/>
      </w:pPr>
    </w:p>
    <w:p w:rsidR="00247C2F" w:rsidRDefault="00247C2F" w:rsidP="00247C2F">
      <w:pPr>
        <w:spacing w:after="0" w:line="240" w:lineRule="auto"/>
        <w:jc w:val="center"/>
      </w:pPr>
    </w:p>
    <w:p w:rsidR="00247C2F" w:rsidRDefault="00247C2F" w:rsidP="00247C2F">
      <w:pPr>
        <w:spacing w:after="0" w:line="240" w:lineRule="auto"/>
        <w:jc w:val="center"/>
      </w:pPr>
    </w:p>
    <w:p w:rsidR="00247C2F" w:rsidRDefault="00247C2F" w:rsidP="00247C2F">
      <w:pPr>
        <w:spacing w:after="0" w:line="240" w:lineRule="auto"/>
        <w:jc w:val="center"/>
      </w:pPr>
    </w:p>
    <w:p w:rsidR="00247C2F" w:rsidRPr="00247C2F" w:rsidRDefault="00247C2F" w:rsidP="00247C2F">
      <w:pPr>
        <w:spacing w:after="0" w:line="240" w:lineRule="auto"/>
        <w:jc w:val="center"/>
      </w:pPr>
    </w:p>
    <w:tbl>
      <w:tblPr>
        <w:tblW w:w="9954" w:type="dxa"/>
        <w:tblInd w:w="-50" w:type="dxa"/>
        <w:tblLayout w:type="fixed"/>
        <w:tblLook w:val="0000" w:firstRow="0" w:lastRow="0" w:firstColumn="0" w:lastColumn="0" w:noHBand="0" w:noVBand="0"/>
      </w:tblPr>
      <w:tblGrid>
        <w:gridCol w:w="389"/>
        <w:gridCol w:w="4036"/>
        <w:gridCol w:w="453"/>
        <w:gridCol w:w="449"/>
        <w:gridCol w:w="457"/>
        <w:gridCol w:w="452"/>
        <w:gridCol w:w="457"/>
        <w:gridCol w:w="454"/>
        <w:gridCol w:w="450"/>
        <w:gridCol w:w="452"/>
        <w:gridCol w:w="448"/>
        <w:gridCol w:w="453"/>
        <w:gridCol w:w="452"/>
        <w:gridCol w:w="552"/>
      </w:tblGrid>
      <w:tr w:rsidR="00247C2F" w:rsidRPr="00247C2F" w:rsidTr="003F32DF">
        <w:trPr>
          <w:trHeight w:val="634"/>
        </w:trPr>
        <w:tc>
          <w:tcPr>
            <w:tcW w:w="9954" w:type="dxa"/>
            <w:gridSpan w:val="14"/>
            <w:tcBorders>
              <w:top w:val="single" w:sz="4" w:space="0" w:color="000000"/>
              <w:left w:val="single" w:sz="4" w:space="0" w:color="000000"/>
              <w:bottom w:val="single" w:sz="4" w:space="0" w:color="000000"/>
              <w:right w:val="single" w:sz="4" w:space="0" w:color="000000"/>
            </w:tcBorders>
            <w:shd w:val="clear" w:color="auto" w:fill="D9D9D9"/>
          </w:tcPr>
          <w:p w:rsidR="00247C2F" w:rsidRPr="00247C2F" w:rsidRDefault="00247C2F" w:rsidP="00247C2F">
            <w:pPr>
              <w:spacing w:after="0" w:line="240" w:lineRule="auto"/>
              <w:jc w:val="center"/>
              <w:rPr>
                <w:b/>
              </w:rPr>
            </w:pPr>
            <w:r w:rsidRPr="00247C2F">
              <w:rPr>
                <w:b/>
              </w:rPr>
              <w:t>ATTIVITA’ OBIETTIVO N. 2</w:t>
            </w:r>
          </w:p>
          <w:p w:rsidR="00247C2F" w:rsidRPr="00247C2F" w:rsidRDefault="00247C2F" w:rsidP="00247C2F">
            <w:pPr>
              <w:spacing w:after="0" w:line="240" w:lineRule="auto"/>
              <w:jc w:val="center"/>
              <w:rPr>
                <w:i/>
              </w:rPr>
            </w:pPr>
            <w:r w:rsidRPr="00247C2F">
              <w:rPr>
                <w:i/>
              </w:rPr>
              <w:t>Progettazione educativa su temi musicali (il mondo dei suoni)</w:t>
            </w:r>
          </w:p>
        </w:tc>
      </w:tr>
      <w:tr w:rsidR="00247C2F" w:rsidRPr="00247C2F" w:rsidTr="003F32DF">
        <w:trPr>
          <w:trHeight w:val="416"/>
        </w:trPr>
        <w:tc>
          <w:tcPr>
            <w:tcW w:w="389" w:type="dxa"/>
            <w:tcBorders>
              <w:top w:val="single" w:sz="4" w:space="0" w:color="000000"/>
              <w:left w:val="single" w:sz="4" w:space="0" w:color="000000"/>
              <w:bottom w:val="single" w:sz="4" w:space="0" w:color="000000"/>
            </w:tcBorders>
            <w:shd w:val="clear" w:color="auto" w:fill="D9D9D9"/>
            <w:vAlign w:val="center"/>
          </w:tcPr>
          <w:p w:rsidR="00247C2F" w:rsidRPr="00247C2F" w:rsidRDefault="00247C2F" w:rsidP="00247C2F">
            <w:pPr>
              <w:spacing w:after="0" w:line="240" w:lineRule="auto"/>
              <w:jc w:val="center"/>
              <w:rPr>
                <w:b/>
              </w:rPr>
            </w:pPr>
            <w:r w:rsidRPr="00247C2F">
              <w:rPr>
                <w:b/>
              </w:rPr>
              <w:t>n.</w:t>
            </w:r>
          </w:p>
        </w:tc>
        <w:tc>
          <w:tcPr>
            <w:tcW w:w="4036"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Descrizione attività</w:t>
            </w:r>
          </w:p>
        </w:tc>
        <w:tc>
          <w:tcPr>
            <w:tcW w:w="45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G</w:t>
            </w:r>
          </w:p>
        </w:tc>
        <w:tc>
          <w:tcPr>
            <w:tcW w:w="449"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F</w:t>
            </w:r>
          </w:p>
        </w:tc>
        <w:tc>
          <w:tcPr>
            <w:tcW w:w="457"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M</w:t>
            </w: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A</w:t>
            </w:r>
          </w:p>
        </w:tc>
        <w:tc>
          <w:tcPr>
            <w:tcW w:w="457"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M</w:t>
            </w:r>
          </w:p>
        </w:tc>
        <w:tc>
          <w:tcPr>
            <w:tcW w:w="454"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G</w:t>
            </w:r>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L</w:t>
            </w: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A</w:t>
            </w:r>
          </w:p>
        </w:tc>
        <w:tc>
          <w:tcPr>
            <w:tcW w:w="448"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S</w:t>
            </w:r>
          </w:p>
        </w:tc>
        <w:tc>
          <w:tcPr>
            <w:tcW w:w="45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O</w:t>
            </w: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N</w:t>
            </w:r>
          </w:p>
        </w:tc>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D</w:t>
            </w:r>
          </w:p>
        </w:tc>
      </w:tr>
      <w:tr w:rsidR="00247C2F" w:rsidRPr="00247C2F" w:rsidTr="003F32DF">
        <w:trPr>
          <w:trHeight w:val="454"/>
        </w:trPr>
        <w:tc>
          <w:tcPr>
            <w:tcW w:w="389" w:type="dxa"/>
            <w:tcBorders>
              <w:top w:val="single" w:sz="4" w:space="0" w:color="000000"/>
              <w:left w:val="single" w:sz="4" w:space="0" w:color="000000"/>
              <w:bottom w:val="single" w:sz="4" w:space="0" w:color="000000"/>
            </w:tcBorders>
            <w:shd w:val="clear" w:color="auto" w:fill="D9D9D9"/>
            <w:vAlign w:val="center"/>
          </w:tcPr>
          <w:p w:rsidR="00247C2F" w:rsidRPr="00247C2F" w:rsidRDefault="00247C2F" w:rsidP="00247C2F">
            <w:pPr>
              <w:spacing w:after="0" w:line="240" w:lineRule="auto"/>
              <w:jc w:val="center"/>
            </w:pPr>
            <w:r w:rsidRPr="00247C2F">
              <w:t>1</w:t>
            </w:r>
          </w:p>
        </w:tc>
        <w:tc>
          <w:tcPr>
            <w:tcW w:w="4036"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r w:rsidRPr="00247C2F">
              <w:t>Scelta di libri per bambini sul tema dei suoni</w:t>
            </w:r>
          </w:p>
        </w:tc>
        <w:tc>
          <w:tcPr>
            <w:tcW w:w="45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49"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7"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7"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4"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48"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p>
        </w:tc>
      </w:tr>
      <w:tr w:rsidR="00247C2F" w:rsidRPr="00247C2F" w:rsidTr="003F32DF">
        <w:trPr>
          <w:trHeight w:val="454"/>
        </w:trPr>
        <w:tc>
          <w:tcPr>
            <w:tcW w:w="389" w:type="dxa"/>
            <w:tcBorders>
              <w:top w:val="single" w:sz="4" w:space="0" w:color="000000"/>
              <w:left w:val="single" w:sz="4" w:space="0" w:color="000000"/>
              <w:bottom w:val="single" w:sz="4" w:space="0" w:color="000000"/>
            </w:tcBorders>
            <w:shd w:val="clear" w:color="auto" w:fill="D9D9D9"/>
            <w:vAlign w:val="center"/>
          </w:tcPr>
          <w:p w:rsidR="00247C2F" w:rsidRPr="00247C2F" w:rsidRDefault="00247C2F" w:rsidP="00247C2F">
            <w:pPr>
              <w:spacing w:after="0" w:line="240" w:lineRule="auto"/>
              <w:jc w:val="center"/>
            </w:pPr>
            <w:r w:rsidRPr="00247C2F">
              <w:t>2</w:t>
            </w:r>
          </w:p>
        </w:tc>
        <w:tc>
          <w:tcPr>
            <w:tcW w:w="4036"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r w:rsidRPr="00247C2F">
              <w:t>Progettazione di attività didattico-educative a partire dagli stimoli dei testi, in raccordo alle diverse aree di sviluppo del bambino/a</w:t>
            </w:r>
          </w:p>
        </w:tc>
        <w:tc>
          <w:tcPr>
            <w:tcW w:w="45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49"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7"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7"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4"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48"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r>
      <w:tr w:rsidR="00247C2F" w:rsidRPr="00247C2F" w:rsidTr="003F32DF">
        <w:trPr>
          <w:trHeight w:val="454"/>
        </w:trPr>
        <w:tc>
          <w:tcPr>
            <w:tcW w:w="389" w:type="dxa"/>
            <w:tcBorders>
              <w:top w:val="single" w:sz="4" w:space="0" w:color="000000"/>
              <w:left w:val="single" w:sz="4" w:space="0" w:color="000000"/>
              <w:bottom w:val="single" w:sz="4" w:space="0" w:color="000000"/>
            </w:tcBorders>
            <w:shd w:val="clear" w:color="auto" w:fill="D9D9D9"/>
            <w:vAlign w:val="center"/>
          </w:tcPr>
          <w:p w:rsidR="00247C2F" w:rsidRPr="00247C2F" w:rsidRDefault="00247C2F" w:rsidP="00247C2F">
            <w:pPr>
              <w:spacing w:after="0" w:line="240" w:lineRule="auto"/>
              <w:jc w:val="center"/>
            </w:pPr>
            <w:r w:rsidRPr="00247C2F">
              <w:t>3</w:t>
            </w:r>
          </w:p>
        </w:tc>
        <w:tc>
          <w:tcPr>
            <w:tcW w:w="4036"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r w:rsidRPr="00247C2F">
              <w:t>Attività con i bambini</w:t>
            </w:r>
          </w:p>
        </w:tc>
        <w:tc>
          <w:tcPr>
            <w:tcW w:w="45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49"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7"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7"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4"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48"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r>
      <w:tr w:rsidR="00247C2F" w:rsidRPr="00247C2F" w:rsidTr="003F32DF">
        <w:trPr>
          <w:trHeight w:val="454"/>
        </w:trPr>
        <w:tc>
          <w:tcPr>
            <w:tcW w:w="389" w:type="dxa"/>
            <w:tcBorders>
              <w:top w:val="single" w:sz="4" w:space="0" w:color="000000"/>
              <w:left w:val="single" w:sz="4" w:space="0" w:color="000000"/>
              <w:bottom w:val="single" w:sz="4" w:space="0" w:color="000000"/>
            </w:tcBorders>
            <w:shd w:val="clear" w:color="auto" w:fill="D9D9D9"/>
            <w:vAlign w:val="center"/>
          </w:tcPr>
          <w:p w:rsidR="00247C2F" w:rsidRPr="00247C2F" w:rsidRDefault="00247C2F" w:rsidP="00247C2F">
            <w:pPr>
              <w:spacing w:after="0" w:line="240" w:lineRule="auto"/>
              <w:jc w:val="center"/>
            </w:pPr>
            <w:r w:rsidRPr="00247C2F">
              <w:t>4</w:t>
            </w:r>
          </w:p>
        </w:tc>
        <w:tc>
          <w:tcPr>
            <w:tcW w:w="4036"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r w:rsidRPr="00247C2F">
              <w:t>Incontri con esperti (</w:t>
            </w:r>
            <w:proofErr w:type="spellStart"/>
            <w:r w:rsidRPr="00247C2F">
              <w:t>musicoterapeuta</w:t>
            </w:r>
            <w:proofErr w:type="spellEnd"/>
            <w:r w:rsidRPr="00247C2F">
              <w:t>)</w:t>
            </w:r>
          </w:p>
        </w:tc>
        <w:tc>
          <w:tcPr>
            <w:tcW w:w="45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49"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7"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7"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4"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48"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r>
      <w:tr w:rsidR="00247C2F" w:rsidRPr="00247C2F" w:rsidTr="003F32DF">
        <w:trPr>
          <w:trHeight w:val="454"/>
        </w:trPr>
        <w:tc>
          <w:tcPr>
            <w:tcW w:w="389" w:type="dxa"/>
            <w:tcBorders>
              <w:top w:val="single" w:sz="4" w:space="0" w:color="000000"/>
              <w:left w:val="single" w:sz="4" w:space="0" w:color="000000"/>
              <w:bottom w:val="single" w:sz="4" w:space="0" w:color="000000"/>
            </w:tcBorders>
            <w:shd w:val="clear" w:color="auto" w:fill="D9D9D9"/>
            <w:vAlign w:val="center"/>
          </w:tcPr>
          <w:p w:rsidR="00247C2F" w:rsidRPr="00247C2F" w:rsidRDefault="00247C2F" w:rsidP="00247C2F">
            <w:pPr>
              <w:spacing w:after="0" w:line="240" w:lineRule="auto"/>
              <w:jc w:val="center"/>
            </w:pPr>
            <w:r w:rsidRPr="00247C2F">
              <w:t>5</w:t>
            </w:r>
          </w:p>
        </w:tc>
        <w:tc>
          <w:tcPr>
            <w:tcW w:w="4036"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r w:rsidRPr="00247C2F">
              <w:t>Restituzione alle famiglie del lavoro svolto</w:t>
            </w:r>
          </w:p>
        </w:tc>
        <w:tc>
          <w:tcPr>
            <w:tcW w:w="45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49"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7"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7"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4"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48"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p w:rsidR="00247C2F" w:rsidRPr="00247C2F" w:rsidRDefault="00247C2F" w:rsidP="00247C2F">
            <w:pPr>
              <w:spacing w:after="0" w:line="240" w:lineRule="auto"/>
              <w:jc w:val="center"/>
            </w:pPr>
          </w:p>
        </w:tc>
      </w:tr>
      <w:tr w:rsidR="00247C2F" w:rsidRPr="00247C2F" w:rsidTr="003F32DF">
        <w:trPr>
          <w:trHeight w:val="454"/>
        </w:trPr>
        <w:tc>
          <w:tcPr>
            <w:tcW w:w="389" w:type="dxa"/>
            <w:tcBorders>
              <w:top w:val="single" w:sz="4" w:space="0" w:color="000000"/>
              <w:left w:val="single" w:sz="4" w:space="0" w:color="000000"/>
              <w:bottom w:val="single" w:sz="4" w:space="0" w:color="000000"/>
            </w:tcBorders>
            <w:shd w:val="clear" w:color="auto" w:fill="D9D9D9"/>
            <w:vAlign w:val="center"/>
          </w:tcPr>
          <w:p w:rsidR="00247C2F" w:rsidRPr="00247C2F" w:rsidRDefault="00247C2F" w:rsidP="00247C2F">
            <w:pPr>
              <w:spacing w:after="0" w:line="240" w:lineRule="auto"/>
              <w:jc w:val="center"/>
            </w:pPr>
            <w:r w:rsidRPr="00247C2F">
              <w:t>6</w:t>
            </w:r>
          </w:p>
        </w:tc>
        <w:tc>
          <w:tcPr>
            <w:tcW w:w="4036"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49"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7"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7"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4"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48"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p>
        </w:tc>
      </w:tr>
      <w:tr w:rsidR="00247C2F" w:rsidRPr="00247C2F" w:rsidTr="003F32DF">
        <w:trPr>
          <w:trHeight w:val="454"/>
        </w:trPr>
        <w:tc>
          <w:tcPr>
            <w:tcW w:w="389" w:type="dxa"/>
            <w:tcBorders>
              <w:top w:val="single" w:sz="4" w:space="0" w:color="000000"/>
              <w:left w:val="single" w:sz="4" w:space="0" w:color="000000"/>
              <w:bottom w:val="single" w:sz="4" w:space="0" w:color="000000"/>
            </w:tcBorders>
            <w:shd w:val="clear" w:color="auto" w:fill="D9D9D9"/>
            <w:vAlign w:val="center"/>
          </w:tcPr>
          <w:p w:rsidR="00247C2F" w:rsidRPr="00247C2F" w:rsidRDefault="00247C2F" w:rsidP="00247C2F">
            <w:pPr>
              <w:spacing w:after="0" w:line="240" w:lineRule="auto"/>
              <w:jc w:val="center"/>
            </w:pPr>
          </w:p>
        </w:tc>
        <w:tc>
          <w:tcPr>
            <w:tcW w:w="4036"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49"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7"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7"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4"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48"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p>
        </w:tc>
      </w:tr>
    </w:tbl>
    <w:p w:rsidR="00247C2F" w:rsidRPr="00247C2F" w:rsidRDefault="00247C2F" w:rsidP="00247C2F">
      <w:pPr>
        <w:spacing w:after="0" w:line="240" w:lineRule="auto"/>
        <w:jc w:val="center"/>
      </w:pPr>
    </w:p>
    <w:tbl>
      <w:tblPr>
        <w:tblW w:w="0" w:type="auto"/>
        <w:tblInd w:w="-50" w:type="dxa"/>
        <w:tblLayout w:type="fixed"/>
        <w:tblLook w:val="0000" w:firstRow="0" w:lastRow="0" w:firstColumn="0" w:lastColumn="0" w:noHBand="0" w:noVBand="0"/>
      </w:tblPr>
      <w:tblGrid>
        <w:gridCol w:w="4070"/>
        <w:gridCol w:w="1618"/>
        <w:gridCol w:w="279"/>
        <w:gridCol w:w="1091"/>
        <w:gridCol w:w="890"/>
        <w:gridCol w:w="2006"/>
      </w:tblGrid>
      <w:tr w:rsidR="00247C2F" w:rsidRPr="00247C2F" w:rsidTr="003F32DF">
        <w:trPr>
          <w:trHeight w:val="443"/>
        </w:trPr>
        <w:tc>
          <w:tcPr>
            <w:tcW w:w="4070" w:type="dxa"/>
            <w:tcBorders>
              <w:top w:val="single" w:sz="4" w:space="0" w:color="000000"/>
              <w:left w:val="single" w:sz="4" w:space="0" w:color="000000"/>
              <w:bottom w:val="single" w:sz="4" w:space="0" w:color="000000"/>
            </w:tcBorders>
            <w:shd w:val="clear" w:color="auto" w:fill="D9D9D9"/>
          </w:tcPr>
          <w:p w:rsidR="00247C2F" w:rsidRPr="00247C2F" w:rsidRDefault="00247C2F" w:rsidP="00247C2F">
            <w:pPr>
              <w:spacing w:after="0" w:line="240" w:lineRule="auto"/>
              <w:jc w:val="center"/>
              <w:rPr>
                <w:b/>
              </w:rPr>
            </w:pPr>
            <w:r w:rsidRPr="00247C2F">
              <w:rPr>
                <w:b/>
              </w:rPr>
              <w:t>Tipologia di obiettivo</w:t>
            </w:r>
          </w:p>
        </w:tc>
        <w:tc>
          <w:tcPr>
            <w:tcW w:w="1897" w:type="dxa"/>
            <w:gridSpan w:val="2"/>
            <w:tcBorders>
              <w:top w:val="single" w:sz="4" w:space="0" w:color="000000"/>
              <w:left w:val="single" w:sz="4" w:space="0" w:color="000000"/>
              <w:bottom w:val="single" w:sz="4" w:space="0" w:color="000000"/>
            </w:tcBorders>
            <w:shd w:val="clear" w:color="auto" w:fill="auto"/>
          </w:tcPr>
          <w:p w:rsidR="00247C2F" w:rsidRPr="00247C2F" w:rsidRDefault="00247C2F" w:rsidP="00247C2F">
            <w:pPr>
              <w:spacing w:after="0" w:line="240" w:lineRule="auto"/>
              <w:jc w:val="center"/>
            </w:pPr>
            <w:proofErr w:type="gramStart"/>
            <w:r w:rsidRPr="00247C2F">
              <w:t>sviluppo</w:t>
            </w:r>
            <w:proofErr w:type="gramEnd"/>
            <w:r w:rsidRPr="00247C2F">
              <w:t xml:space="preserve">     </w:t>
            </w:r>
            <w:r w:rsidRPr="00247C2F">
              <w:t></w:t>
            </w:r>
          </w:p>
        </w:tc>
        <w:tc>
          <w:tcPr>
            <w:tcW w:w="1981" w:type="dxa"/>
            <w:gridSpan w:val="2"/>
            <w:tcBorders>
              <w:top w:val="single" w:sz="4" w:space="0" w:color="000000"/>
              <w:left w:val="single" w:sz="4" w:space="0" w:color="000000"/>
              <w:bottom w:val="single" w:sz="4" w:space="0" w:color="000000"/>
            </w:tcBorders>
            <w:shd w:val="clear" w:color="auto" w:fill="auto"/>
          </w:tcPr>
          <w:p w:rsidR="00247C2F" w:rsidRPr="00247C2F" w:rsidRDefault="00247C2F" w:rsidP="00247C2F">
            <w:pPr>
              <w:spacing w:after="0" w:line="240" w:lineRule="auto"/>
              <w:jc w:val="center"/>
            </w:pPr>
            <w:proofErr w:type="gramStart"/>
            <w:r w:rsidRPr="00247C2F">
              <w:t>mantenimento</w:t>
            </w:r>
            <w:proofErr w:type="gramEnd"/>
            <w:r w:rsidRPr="00247C2F">
              <w:t xml:space="preserve">    </w:t>
            </w:r>
            <w:r w:rsidRPr="00247C2F">
              <w:t></w:t>
            </w:r>
          </w:p>
        </w:tc>
        <w:tc>
          <w:tcPr>
            <w:tcW w:w="2006" w:type="dxa"/>
            <w:tcBorders>
              <w:top w:val="single" w:sz="4" w:space="0" w:color="000000"/>
              <w:left w:val="single" w:sz="4" w:space="0" w:color="000000"/>
              <w:bottom w:val="single" w:sz="4" w:space="0" w:color="000000"/>
              <w:right w:val="single" w:sz="4" w:space="0" w:color="000000"/>
            </w:tcBorders>
            <w:shd w:val="clear" w:color="auto" w:fill="auto"/>
          </w:tcPr>
          <w:p w:rsidR="00247C2F" w:rsidRPr="00247C2F" w:rsidRDefault="00247C2F" w:rsidP="00247C2F">
            <w:pPr>
              <w:spacing w:after="0" w:line="240" w:lineRule="auto"/>
              <w:jc w:val="center"/>
            </w:pPr>
            <w:proofErr w:type="gramStart"/>
            <w:r w:rsidRPr="00247C2F">
              <w:t>strategico</w:t>
            </w:r>
            <w:proofErr w:type="gramEnd"/>
            <w:r w:rsidRPr="00247C2F">
              <w:t xml:space="preserve">     </w:t>
            </w:r>
            <w:r w:rsidRPr="00247C2F">
              <w:t></w:t>
            </w:r>
          </w:p>
        </w:tc>
      </w:tr>
      <w:tr w:rsidR="00247C2F" w:rsidRPr="00247C2F" w:rsidTr="003F32DF">
        <w:trPr>
          <w:trHeight w:val="476"/>
        </w:trPr>
        <w:tc>
          <w:tcPr>
            <w:tcW w:w="407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Indicatori di risultato</w:t>
            </w:r>
          </w:p>
        </w:tc>
        <w:tc>
          <w:tcPr>
            <w:tcW w:w="588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Criteri di valutazione</w:t>
            </w:r>
          </w:p>
        </w:tc>
      </w:tr>
      <w:tr w:rsidR="00247C2F" w:rsidRPr="00247C2F" w:rsidTr="003F32DF">
        <w:trPr>
          <w:trHeight w:val="454"/>
        </w:trPr>
        <w:tc>
          <w:tcPr>
            <w:tcW w:w="407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numPr>
                <w:ilvl w:val="0"/>
                <w:numId w:val="14"/>
              </w:numPr>
              <w:spacing w:after="0" w:line="240" w:lineRule="auto"/>
              <w:jc w:val="center"/>
            </w:pPr>
            <w:r w:rsidRPr="00247C2F">
              <w:t>Realizzazione della programmazione didattica</w:t>
            </w:r>
          </w:p>
        </w:tc>
        <w:tc>
          <w:tcPr>
            <w:tcW w:w="588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r w:rsidRPr="00247C2F">
              <w:t>Elaborato di programmazione condiviso</w:t>
            </w:r>
          </w:p>
        </w:tc>
      </w:tr>
      <w:tr w:rsidR="00247C2F" w:rsidRPr="00247C2F" w:rsidTr="003F32DF">
        <w:trPr>
          <w:trHeight w:val="454"/>
        </w:trPr>
        <w:tc>
          <w:tcPr>
            <w:tcW w:w="407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numPr>
                <w:ilvl w:val="0"/>
                <w:numId w:val="14"/>
              </w:numPr>
              <w:spacing w:after="0" w:line="240" w:lineRule="auto"/>
              <w:jc w:val="center"/>
            </w:pPr>
            <w:r w:rsidRPr="00247C2F">
              <w:t>Realizzazione attività con i bambini</w:t>
            </w:r>
          </w:p>
        </w:tc>
        <w:tc>
          <w:tcPr>
            <w:tcW w:w="588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r w:rsidRPr="00247C2F">
              <w:t>Partecipazione attiva del 90% dei bambini presenti</w:t>
            </w:r>
          </w:p>
        </w:tc>
      </w:tr>
      <w:tr w:rsidR="00247C2F" w:rsidRPr="00247C2F" w:rsidTr="003F32DF">
        <w:trPr>
          <w:trHeight w:val="454"/>
        </w:trPr>
        <w:tc>
          <w:tcPr>
            <w:tcW w:w="407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numPr>
                <w:ilvl w:val="0"/>
                <w:numId w:val="14"/>
              </w:numPr>
              <w:spacing w:after="0" w:line="240" w:lineRule="auto"/>
              <w:jc w:val="center"/>
            </w:pPr>
            <w:r w:rsidRPr="00247C2F">
              <w:t>Materiale realizzato</w:t>
            </w:r>
          </w:p>
        </w:tc>
        <w:tc>
          <w:tcPr>
            <w:tcW w:w="588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r w:rsidRPr="00247C2F">
              <w:t>Cartelloni da esporre nell'atrio della struttura</w:t>
            </w:r>
          </w:p>
        </w:tc>
      </w:tr>
      <w:tr w:rsidR="00247C2F" w:rsidRPr="00247C2F" w:rsidTr="003F32DF">
        <w:trPr>
          <w:trHeight w:val="454"/>
        </w:trPr>
        <w:tc>
          <w:tcPr>
            <w:tcW w:w="407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numPr>
                <w:ilvl w:val="0"/>
                <w:numId w:val="14"/>
              </w:numPr>
              <w:spacing w:after="0" w:line="240" w:lineRule="auto"/>
              <w:jc w:val="center"/>
            </w:pPr>
            <w:r w:rsidRPr="00247C2F">
              <w:t>Gradimento delle famiglie</w:t>
            </w:r>
          </w:p>
        </w:tc>
        <w:tc>
          <w:tcPr>
            <w:tcW w:w="588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r w:rsidRPr="00247C2F">
              <w:t xml:space="preserve">Condivisione durante gli incontri </w:t>
            </w:r>
          </w:p>
        </w:tc>
      </w:tr>
      <w:tr w:rsidR="00247C2F" w:rsidRPr="00247C2F" w:rsidTr="003F32DF">
        <w:trPr>
          <w:trHeight w:val="454"/>
        </w:trPr>
        <w:tc>
          <w:tcPr>
            <w:tcW w:w="5688" w:type="dxa"/>
            <w:gridSpan w:val="2"/>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r w:rsidRPr="00247C2F">
              <w:t>Obiettivo rilevate ai fini della valutazione dei risultati</w:t>
            </w:r>
          </w:p>
        </w:tc>
        <w:tc>
          <w:tcPr>
            <w:tcW w:w="426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 xml:space="preserve">sì </w:t>
            </w:r>
            <w:r w:rsidRPr="00247C2F">
              <w:t> peso</w:t>
            </w:r>
            <w:proofErr w:type="gramEnd"/>
            <w:r w:rsidRPr="00247C2F">
              <w:t xml:space="preserve"> obiettivo = </w:t>
            </w:r>
          </w:p>
        </w:tc>
      </w:tr>
      <w:tr w:rsidR="00247C2F" w:rsidRPr="00247C2F" w:rsidTr="003F32DF">
        <w:trPr>
          <w:trHeight w:val="454"/>
        </w:trPr>
        <w:tc>
          <w:tcPr>
            <w:tcW w:w="5688" w:type="dxa"/>
            <w:gridSpan w:val="2"/>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r w:rsidRPr="00247C2F">
              <w:t>Condivisione valutazione con altri centri di costo</w:t>
            </w:r>
          </w:p>
        </w:tc>
        <w:tc>
          <w:tcPr>
            <w:tcW w:w="1370" w:type="dxa"/>
            <w:gridSpan w:val="2"/>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sì</w:t>
            </w:r>
            <w:proofErr w:type="gramEnd"/>
            <w:r w:rsidRPr="00247C2F">
              <w:t xml:space="preserve"> </w:t>
            </w:r>
            <w:r w:rsidRPr="00247C2F">
              <w:t xml:space="preserve">   no </w:t>
            </w:r>
            <w:r w:rsidRPr="00247C2F">
              <w:t></w:t>
            </w:r>
          </w:p>
        </w:tc>
        <w:tc>
          <w:tcPr>
            <w:tcW w:w="28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peso</w:t>
            </w:r>
            <w:proofErr w:type="gramEnd"/>
            <w:r w:rsidRPr="00247C2F">
              <w:t xml:space="preserve"> obiettivo</w:t>
            </w:r>
          </w:p>
        </w:tc>
      </w:tr>
    </w:tbl>
    <w:p w:rsidR="00247C2F" w:rsidRPr="00247C2F" w:rsidRDefault="00247C2F" w:rsidP="00247C2F">
      <w:pPr>
        <w:spacing w:after="0" w:line="240" w:lineRule="auto"/>
        <w:jc w:val="center"/>
      </w:pPr>
    </w:p>
    <w:p w:rsidR="00247C2F" w:rsidRPr="00247C2F" w:rsidRDefault="00247C2F" w:rsidP="00247C2F">
      <w:pPr>
        <w:spacing w:after="0" w:line="240" w:lineRule="auto"/>
        <w:jc w:val="center"/>
      </w:pPr>
    </w:p>
    <w:tbl>
      <w:tblPr>
        <w:tblW w:w="0" w:type="auto"/>
        <w:tblInd w:w="-50" w:type="dxa"/>
        <w:tblLayout w:type="fixed"/>
        <w:tblLook w:val="0000" w:firstRow="0" w:lastRow="0" w:firstColumn="0" w:lastColumn="0" w:noHBand="0" w:noVBand="0"/>
      </w:tblPr>
      <w:tblGrid>
        <w:gridCol w:w="1613"/>
        <w:gridCol w:w="8341"/>
      </w:tblGrid>
      <w:tr w:rsidR="00247C2F" w:rsidRPr="00247C2F" w:rsidTr="003F32DF">
        <w:trPr>
          <w:trHeight w:val="475"/>
        </w:trPr>
        <w:tc>
          <w:tcPr>
            <w:tcW w:w="995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247C2F" w:rsidRPr="00247C2F" w:rsidRDefault="00247C2F" w:rsidP="00247C2F">
            <w:pPr>
              <w:spacing w:after="0" w:line="240" w:lineRule="auto"/>
              <w:jc w:val="center"/>
              <w:rPr>
                <w:b/>
              </w:rPr>
            </w:pPr>
            <w:r w:rsidRPr="00247C2F">
              <w:rPr>
                <w:b/>
              </w:rPr>
              <w:t>Documentazione da produrre</w:t>
            </w:r>
          </w:p>
        </w:tc>
      </w:tr>
      <w:tr w:rsidR="00247C2F" w:rsidRPr="00247C2F" w:rsidTr="003F32DF">
        <w:trPr>
          <w:trHeight w:val="454"/>
        </w:trPr>
        <w:tc>
          <w:tcPr>
            <w:tcW w:w="161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attività</w:t>
            </w:r>
            <w:proofErr w:type="gramEnd"/>
            <w:r w:rsidRPr="00247C2F">
              <w:t xml:space="preserve"> n. 1</w:t>
            </w:r>
          </w:p>
        </w:tc>
        <w:tc>
          <w:tcPr>
            <w:tcW w:w="8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r w:rsidRPr="00247C2F">
              <w:t>Progettazione didattico-educativa</w:t>
            </w:r>
          </w:p>
        </w:tc>
      </w:tr>
      <w:tr w:rsidR="00247C2F" w:rsidRPr="00247C2F" w:rsidTr="003F32DF">
        <w:trPr>
          <w:trHeight w:val="454"/>
        </w:trPr>
        <w:tc>
          <w:tcPr>
            <w:tcW w:w="161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attività</w:t>
            </w:r>
            <w:proofErr w:type="gramEnd"/>
            <w:r w:rsidRPr="00247C2F">
              <w:t xml:space="preserve"> n. </w:t>
            </w:r>
          </w:p>
        </w:tc>
        <w:tc>
          <w:tcPr>
            <w:tcW w:w="8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p>
        </w:tc>
      </w:tr>
      <w:tr w:rsidR="00247C2F" w:rsidRPr="00247C2F" w:rsidTr="003F32DF">
        <w:trPr>
          <w:trHeight w:val="454"/>
        </w:trPr>
        <w:tc>
          <w:tcPr>
            <w:tcW w:w="161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attività</w:t>
            </w:r>
            <w:proofErr w:type="gramEnd"/>
            <w:r w:rsidRPr="00247C2F">
              <w:t xml:space="preserve"> n. </w:t>
            </w:r>
          </w:p>
        </w:tc>
        <w:tc>
          <w:tcPr>
            <w:tcW w:w="8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p>
        </w:tc>
      </w:tr>
    </w:tbl>
    <w:p w:rsidR="00247C2F" w:rsidRPr="00247C2F" w:rsidRDefault="00247C2F" w:rsidP="00247C2F">
      <w:pPr>
        <w:spacing w:after="0" w:line="240" w:lineRule="auto"/>
        <w:jc w:val="center"/>
      </w:pPr>
    </w:p>
    <w:p w:rsidR="00247C2F" w:rsidRDefault="00247C2F" w:rsidP="00247C2F">
      <w:pPr>
        <w:spacing w:after="0" w:line="240" w:lineRule="auto"/>
        <w:jc w:val="center"/>
      </w:pPr>
    </w:p>
    <w:p w:rsidR="00247C2F" w:rsidRDefault="00247C2F" w:rsidP="00247C2F">
      <w:pPr>
        <w:spacing w:after="0" w:line="240" w:lineRule="auto"/>
        <w:jc w:val="center"/>
      </w:pPr>
    </w:p>
    <w:p w:rsidR="00247C2F" w:rsidRDefault="00247C2F" w:rsidP="00247C2F">
      <w:pPr>
        <w:spacing w:after="0" w:line="240" w:lineRule="auto"/>
        <w:jc w:val="center"/>
      </w:pPr>
    </w:p>
    <w:p w:rsidR="00247C2F" w:rsidRDefault="00247C2F" w:rsidP="00247C2F">
      <w:pPr>
        <w:spacing w:after="0" w:line="240" w:lineRule="auto"/>
        <w:jc w:val="center"/>
      </w:pPr>
    </w:p>
    <w:p w:rsidR="00247C2F" w:rsidRDefault="00247C2F" w:rsidP="00247C2F">
      <w:pPr>
        <w:spacing w:after="0" w:line="240" w:lineRule="auto"/>
        <w:jc w:val="center"/>
      </w:pPr>
    </w:p>
    <w:p w:rsidR="00247C2F" w:rsidRDefault="00247C2F" w:rsidP="00247C2F">
      <w:pPr>
        <w:spacing w:after="0" w:line="240" w:lineRule="auto"/>
        <w:jc w:val="center"/>
      </w:pPr>
    </w:p>
    <w:p w:rsidR="00247C2F" w:rsidRDefault="00247C2F" w:rsidP="00247C2F">
      <w:pPr>
        <w:spacing w:after="0" w:line="240" w:lineRule="auto"/>
        <w:jc w:val="center"/>
      </w:pPr>
    </w:p>
    <w:p w:rsidR="00247C2F" w:rsidRDefault="00247C2F" w:rsidP="00247C2F">
      <w:pPr>
        <w:spacing w:after="0" w:line="240" w:lineRule="auto"/>
        <w:jc w:val="center"/>
      </w:pPr>
    </w:p>
    <w:p w:rsidR="00247C2F" w:rsidRPr="00247C2F" w:rsidRDefault="00247C2F" w:rsidP="00247C2F">
      <w:pPr>
        <w:spacing w:after="0" w:line="240" w:lineRule="auto"/>
        <w:jc w:val="center"/>
      </w:pPr>
    </w:p>
    <w:p w:rsidR="00247C2F" w:rsidRPr="00247C2F" w:rsidRDefault="00247C2F" w:rsidP="00247C2F">
      <w:pPr>
        <w:spacing w:after="0" w:line="240" w:lineRule="auto"/>
        <w:jc w:val="center"/>
      </w:pPr>
    </w:p>
    <w:tbl>
      <w:tblPr>
        <w:tblW w:w="0" w:type="auto"/>
        <w:tblInd w:w="-50" w:type="dxa"/>
        <w:tblLayout w:type="fixed"/>
        <w:tblLook w:val="0000" w:firstRow="0" w:lastRow="0" w:firstColumn="0" w:lastColumn="0" w:noHBand="0" w:noVBand="0"/>
      </w:tblPr>
      <w:tblGrid>
        <w:gridCol w:w="389"/>
        <w:gridCol w:w="4036"/>
        <w:gridCol w:w="453"/>
        <w:gridCol w:w="449"/>
        <w:gridCol w:w="457"/>
        <w:gridCol w:w="452"/>
        <w:gridCol w:w="457"/>
        <w:gridCol w:w="454"/>
        <w:gridCol w:w="450"/>
        <w:gridCol w:w="452"/>
        <w:gridCol w:w="448"/>
        <w:gridCol w:w="453"/>
        <w:gridCol w:w="452"/>
        <w:gridCol w:w="552"/>
      </w:tblGrid>
      <w:tr w:rsidR="00247C2F" w:rsidRPr="00247C2F" w:rsidTr="003F32DF">
        <w:trPr>
          <w:trHeight w:val="634"/>
        </w:trPr>
        <w:tc>
          <w:tcPr>
            <w:tcW w:w="9954" w:type="dxa"/>
            <w:gridSpan w:val="14"/>
            <w:tcBorders>
              <w:top w:val="single" w:sz="4" w:space="0" w:color="000000"/>
              <w:left w:val="single" w:sz="4" w:space="0" w:color="000000"/>
              <w:bottom w:val="single" w:sz="4" w:space="0" w:color="000000"/>
              <w:right w:val="single" w:sz="4" w:space="0" w:color="000000"/>
            </w:tcBorders>
            <w:shd w:val="clear" w:color="auto" w:fill="D9D9D9"/>
          </w:tcPr>
          <w:p w:rsidR="00247C2F" w:rsidRPr="00247C2F" w:rsidRDefault="00247C2F" w:rsidP="00247C2F">
            <w:pPr>
              <w:spacing w:after="0" w:line="240" w:lineRule="auto"/>
              <w:jc w:val="center"/>
              <w:rPr>
                <w:b/>
              </w:rPr>
            </w:pPr>
            <w:r w:rsidRPr="00247C2F">
              <w:rPr>
                <w:b/>
              </w:rPr>
              <w:t>ATTIVITA’ OBIETTIVO N. 3</w:t>
            </w:r>
          </w:p>
          <w:p w:rsidR="00247C2F" w:rsidRPr="00247C2F" w:rsidRDefault="00247C2F" w:rsidP="00247C2F">
            <w:pPr>
              <w:spacing w:after="0" w:line="240" w:lineRule="auto"/>
              <w:jc w:val="center"/>
              <w:rPr>
                <w:i/>
              </w:rPr>
            </w:pPr>
            <w:r w:rsidRPr="00247C2F">
              <w:rPr>
                <w:i/>
              </w:rPr>
              <w:t>Ampliare il progetto di continuità educativa tra asilo nido e scuole materne del territorio</w:t>
            </w:r>
          </w:p>
        </w:tc>
      </w:tr>
      <w:tr w:rsidR="00247C2F" w:rsidRPr="00247C2F" w:rsidTr="003F32DF">
        <w:trPr>
          <w:trHeight w:val="416"/>
        </w:trPr>
        <w:tc>
          <w:tcPr>
            <w:tcW w:w="389" w:type="dxa"/>
            <w:tcBorders>
              <w:top w:val="single" w:sz="4" w:space="0" w:color="000000"/>
              <w:left w:val="single" w:sz="4" w:space="0" w:color="000000"/>
              <w:bottom w:val="single" w:sz="4" w:space="0" w:color="000000"/>
            </w:tcBorders>
            <w:shd w:val="clear" w:color="auto" w:fill="D9D9D9"/>
            <w:vAlign w:val="center"/>
          </w:tcPr>
          <w:p w:rsidR="00247C2F" w:rsidRPr="00247C2F" w:rsidRDefault="00247C2F" w:rsidP="00247C2F">
            <w:pPr>
              <w:spacing w:after="0" w:line="240" w:lineRule="auto"/>
              <w:jc w:val="center"/>
              <w:rPr>
                <w:b/>
              </w:rPr>
            </w:pPr>
            <w:r w:rsidRPr="00247C2F">
              <w:rPr>
                <w:b/>
              </w:rPr>
              <w:t>n.</w:t>
            </w:r>
          </w:p>
        </w:tc>
        <w:tc>
          <w:tcPr>
            <w:tcW w:w="4036"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Descrizione attività</w:t>
            </w:r>
          </w:p>
        </w:tc>
        <w:tc>
          <w:tcPr>
            <w:tcW w:w="45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G</w:t>
            </w:r>
          </w:p>
        </w:tc>
        <w:tc>
          <w:tcPr>
            <w:tcW w:w="449"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F</w:t>
            </w:r>
          </w:p>
        </w:tc>
        <w:tc>
          <w:tcPr>
            <w:tcW w:w="457"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M</w:t>
            </w: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A</w:t>
            </w:r>
          </w:p>
        </w:tc>
        <w:tc>
          <w:tcPr>
            <w:tcW w:w="457"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M</w:t>
            </w:r>
          </w:p>
        </w:tc>
        <w:tc>
          <w:tcPr>
            <w:tcW w:w="454"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G</w:t>
            </w:r>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L</w:t>
            </w: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A</w:t>
            </w:r>
          </w:p>
        </w:tc>
        <w:tc>
          <w:tcPr>
            <w:tcW w:w="448"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S</w:t>
            </w:r>
          </w:p>
        </w:tc>
        <w:tc>
          <w:tcPr>
            <w:tcW w:w="45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O</w:t>
            </w: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N</w:t>
            </w:r>
          </w:p>
        </w:tc>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D</w:t>
            </w:r>
          </w:p>
        </w:tc>
      </w:tr>
      <w:tr w:rsidR="00247C2F" w:rsidRPr="00247C2F" w:rsidTr="003F32DF">
        <w:trPr>
          <w:trHeight w:val="454"/>
        </w:trPr>
        <w:tc>
          <w:tcPr>
            <w:tcW w:w="389" w:type="dxa"/>
            <w:tcBorders>
              <w:top w:val="single" w:sz="4" w:space="0" w:color="000000"/>
              <w:left w:val="single" w:sz="4" w:space="0" w:color="000000"/>
              <w:bottom w:val="single" w:sz="4" w:space="0" w:color="000000"/>
            </w:tcBorders>
            <w:shd w:val="clear" w:color="auto" w:fill="D9D9D9"/>
            <w:vAlign w:val="center"/>
          </w:tcPr>
          <w:p w:rsidR="00247C2F" w:rsidRPr="00247C2F" w:rsidRDefault="00247C2F" w:rsidP="00247C2F">
            <w:pPr>
              <w:spacing w:after="0" w:line="240" w:lineRule="auto"/>
              <w:jc w:val="center"/>
            </w:pPr>
            <w:r w:rsidRPr="00247C2F">
              <w:t>1</w:t>
            </w:r>
          </w:p>
        </w:tc>
        <w:tc>
          <w:tcPr>
            <w:tcW w:w="4036"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r w:rsidRPr="00247C2F">
              <w:t>Preparazione con i bambini di storie e racconti sulla scuola dell'infanzia</w:t>
            </w:r>
          </w:p>
        </w:tc>
        <w:tc>
          <w:tcPr>
            <w:tcW w:w="45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49"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7"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7"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4"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48"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p>
        </w:tc>
      </w:tr>
      <w:tr w:rsidR="00247C2F" w:rsidRPr="00247C2F" w:rsidTr="003F32DF">
        <w:trPr>
          <w:trHeight w:val="454"/>
        </w:trPr>
        <w:tc>
          <w:tcPr>
            <w:tcW w:w="389" w:type="dxa"/>
            <w:tcBorders>
              <w:top w:val="single" w:sz="4" w:space="0" w:color="000000"/>
              <w:left w:val="single" w:sz="4" w:space="0" w:color="000000"/>
              <w:bottom w:val="single" w:sz="4" w:space="0" w:color="000000"/>
            </w:tcBorders>
            <w:shd w:val="clear" w:color="auto" w:fill="D9D9D9"/>
            <w:vAlign w:val="center"/>
          </w:tcPr>
          <w:p w:rsidR="00247C2F" w:rsidRPr="00247C2F" w:rsidRDefault="00247C2F" w:rsidP="00247C2F">
            <w:pPr>
              <w:spacing w:after="0" w:line="240" w:lineRule="auto"/>
              <w:jc w:val="center"/>
            </w:pPr>
            <w:r w:rsidRPr="00247C2F">
              <w:t>2</w:t>
            </w:r>
          </w:p>
        </w:tc>
        <w:tc>
          <w:tcPr>
            <w:tcW w:w="4036"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r w:rsidRPr="00247C2F">
              <w:t>Rilevazione iscrizioni alla scuola di infanzia</w:t>
            </w:r>
          </w:p>
        </w:tc>
        <w:tc>
          <w:tcPr>
            <w:tcW w:w="45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49"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7"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7"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4"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48"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p>
        </w:tc>
      </w:tr>
      <w:tr w:rsidR="00247C2F" w:rsidRPr="00247C2F" w:rsidTr="003F32DF">
        <w:trPr>
          <w:trHeight w:val="454"/>
        </w:trPr>
        <w:tc>
          <w:tcPr>
            <w:tcW w:w="389" w:type="dxa"/>
            <w:tcBorders>
              <w:top w:val="single" w:sz="4" w:space="0" w:color="000000"/>
              <w:left w:val="single" w:sz="4" w:space="0" w:color="000000"/>
              <w:bottom w:val="single" w:sz="4" w:space="0" w:color="000000"/>
            </w:tcBorders>
            <w:shd w:val="clear" w:color="auto" w:fill="D9D9D9"/>
            <w:vAlign w:val="center"/>
          </w:tcPr>
          <w:p w:rsidR="00247C2F" w:rsidRPr="00247C2F" w:rsidRDefault="00247C2F" w:rsidP="00247C2F">
            <w:pPr>
              <w:spacing w:after="0" w:line="240" w:lineRule="auto"/>
              <w:jc w:val="center"/>
            </w:pPr>
            <w:r w:rsidRPr="00247C2F">
              <w:t>3</w:t>
            </w:r>
          </w:p>
        </w:tc>
        <w:tc>
          <w:tcPr>
            <w:tcW w:w="4036"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r w:rsidRPr="00247C2F">
              <w:t>Incontri con le insegnanti delle diverse scuole d'infanzia e definizione delle date</w:t>
            </w:r>
          </w:p>
        </w:tc>
        <w:tc>
          <w:tcPr>
            <w:tcW w:w="45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49"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7"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7"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4"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48"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r>
      <w:tr w:rsidR="00247C2F" w:rsidRPr="00247C2F" w:rsidTr="003F32DF">
        <w:trPr>
          <w:trHeight w:val="454"/>
        </w:trPr>
        <w:tc>
          <w:tcPr>
            <w:tcW w:w="389" w:type="dxa"/>
            <w:tcBorders>
              <w:top w:val="single" w:sz="4" w:space="0" w:color="000000"/>
              <w:left w:val="single" w:sz="4" w:space="0" w:color="000000"/>
              <w:bottom w:val="single" w:sz="4" w:space="0" w:color="000000"/>
            </w:tcBorders>
            <w:shd w:val="clear" w:color="auto" w:fill="D9D9D9"/>
            <w:vAlign w:val="center"/>
          </w:tcPr>
          <w:p w:rsidR="00247C2F" w:rsidRPr="00247C2F" w:rsidRDefault="00247C2F" w:rsidP="00247C2F">
            <w:pPr>
              <w:spacing w:after="0" w:line="240" w:lineRule="auto"/>
              <w:jc w:val="center"/>
            </w:pPr>
            <w:r w:rsidRPr="00247C2F">
              <w:t>4</w:t>
            </w:r>
          </w:p>
        </w:tc>
        <w:tc>
          <w:tcPr>
            <w:tcW w:w="4036"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r w:rsidRPr="00247C2F">
              <w:t>Visita dei gruppi di bambini alla scuola d'infanzia in cui sono iscritti</w:t>
            </w:r>
          </w:p>
        </w:tc>
        <w:tc>
          <w:tcPr>
            <w:tcW w:w="45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49"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7"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7"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4"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48"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p>
        </w:tc>
      </w:tr>
      <w:tr w:rsidR="00247C2F" w:rsidRPr="00247C2F" w:rsidTr="003F32DF">
        <w:trPr>
          <w:trHeight w:val="454"/>
        </w:trPr>
        <w:tc>
          <w:tcPr>
            <w:tcW w:w="389" w:type="dxa"/>
            <w:tcBorders>
              <w:top w:val="single" w:sz="4" w:space="0" w:color="000000"/>
              <w:left w:val="single" w:sz="4" w:space="0" w:color="000000"/>
              <w:bottom w:val="single" w:sz="4" w:space="0" w:color="000000"/>
            </w:tcBorders>
            <w:shd w:val="clear" w:color="auto" w:fill="D9D9D9"/>
            <w:vAlign w:val="center"/>
          </w:tcPr>
          <w:p w:rsidR="00247C2F" w:rsidRPr="00247C2F" w:rsidRDefault="00247C2F" w:rsidP="00247C2F">
            <w:pPr>
              <w:spacing w:after="0" w:line="240" w:lineRule="auto"/>
              <w:jc w:val="center"/>
            </w:pPr>
            <w:r w:rsidRPr="00247C2F">
              <w:t>5</w:t>
            </w:r>
          </w:p>
        </w:tc>
        <w:tc>
          <w:tcPr>
            <w:tcW w:w="4036"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r w:rsidRPr="00247C2F">
              <w:t>Rielaborazione dell'esperienza con i compagni</w:t>
            </w:r>
          </w:p>
        </w:tc>
        <w:tc>
          <w:tcPr>
            <w:tcW w:w="45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49"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7"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7"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4"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48"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p>
          <w:p w:rsidR="00247C2F" w:rsidRPr="00247C2F" w:rsidRDefault="00247C2F" w:rsidP="00247C2F">
            <w:pPr>
              <w:spacing w:after="0" w:line="240" w:lineRule="auto"/>
              <w:jc w:val="center"/>
            </w:pPr>
          </w:p>
        </w:tc>
      </w:tr>
      <w:tr w:rsidR="00247C2F" w:rsidRPr="00247C2F" w:rsidTr="003F32DF">
        <w:trPr>
          <w:trHeight w:val="454"/>
        </w:trPr>
        <w:tc>
          <w:tcPr>
            <w:tcW w:w="389" w:type="dxa"/>
            <w:tcBorders>
              <w:top w:val="single" w:sz="4" w:space="0" w:color="000000"/>
              <w:left w:val="single" w:sz="4" w:space="0" w:color="000000"/>
              <w:bottom w:val="single" w:sz="4" w:space="0" w:color="000000"/>
            </w:tcBorders>
            <w:shd w:val="clear" w:color="auto" w:fill="D9D9D9"/>
            <w:vAlign w:val="center"/>
          </w:tcPr>
          <w:p w:rsidR="00247C2F" w:rsidRPr="00247C2F" w:rsidRDefault="00247C2F" w:rsidP="00247C2F">
            <w:pPr>
              <w:spacing w:after="0" w:line="240" w:lineRule="auto"/>
              <w:jc w:val="center"/>
            </w:pPr>
            <w:r w:rsidRPr="00247C2F">
              <w:t>6</w:t>
            </w:r>
          </w:p>
        </w:tc>
        <w:tc>
          <w:tcPr>
            <w:tcW w:w="4036"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r w:rsidRPr="00247C2F">
              <w:t>Espressione grafica e drammatizzata dell'esperienza</w:t>
            </w:r>
          </w:p>
        </w:tc>
        <w:tc>
          <w:tcPr>
            <w:tcW w:w="45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49"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7"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7"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4"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48"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p>
        </w:tc>
      </w:tr>
      <w:tr w:rsidR="00247C2F" w:rsidRPr="00247C2F" w:rsidTr="003F32DF">
        <w:trPr>
          <w:trHeight w:val="454"/>
        </w:trPr>
        <w:tc>
          <w:tcPr>
            <w:tcW w:w="389" w:type="dxa"/>
            <w:tcBorders>
              <w:top w:val="single" w:sz="4" w:space="0" w:color="000000"/>
              <w:left w:val="single" w:sz="4" w:space="0" w:color="000000"/>
              <w:bottom w:val="single" w:sz="4" w:space="0" w:color="000000"/>
            </w:tcBorders>
            <w:shd w:val="clear" w:color="auto" w:fill="D9D9D9"/>
            <w:vAlign w:val="center"/>
          </w:tcPr>
          <w:p w:rsidR="00247C2F" w:rsidRPr="00247C2F" w:rsidRDefault="00247C2F" w:rsidP="00247C2F">
            <w:pPr>
              <w:spacing w:after="0" w:line="240" w:lineRule="auto"/>
              <w:jc w:val="center"/>
            </w:pPr>
          </w:p>
        </w:tc>
        <w:tc>
          <w:tcPr>
            <w:tcW w:w="4036"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49"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7"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7"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4"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48"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p>
        </w:tc>
      </w:tr>
    </w:tbl>
    <w:p w:rsidR="00247C2F" w:rsidRPr="00247C2F" w:rsidRDefault="00247C2F" w:rsidP="00247C2F">
      <w:pPr>
        <w:spacing w:after="0" w:line="240" w:lineRule="auto"/>
        <w:jc w:val="center"/>
      </w:pPr>
    </w:p>
    <w:tbl>
      <w:tblPr>
        <w:tblW w:w="0" w:type="auto"/>
        <w:tblInd w:w="-50" w:type="dxa"/>
        <w:tblLayout w:type="fixed"/>
        <w:tblLook w:val="0000" w:firstRow="0" w:lastRow="0" w:firstColumn="0" w:lastColumn="0" w:noHBand="0" w:noVBand="0"/>
      </w:tblPr>
      <w:tblGrid>
        <w:gridCol w:w="4070"/>
        <w:gridCol w:w="1618"/>
        <w:gridCol w:w="279"/>
        <w:gridCol w:w="1091"/>
        <w:gridCol w:w="890"/>
        <w:gridCol w:w="2006"/>
      </w:tblGrid>
      <w:tr w:rsidR="00247C2F" w:rsidRPr="00247C2F" w:rsidTr="003F32DF">
        <w:trPr>
          <w:trHeight w:val="443"/>
        </w:trPr>
        <w:tc>
          <w:tcPr>
            <w:tcW w:w="4070" w:type="dxa"/>
            <w:tcBorders>
              <w:top w:val="single" w:sz="4" w:space="0" w:color="000000"/>
              <w:left w:val="single" w:sz="4" w:space="0" w:color="000000"/>
              <w:bottom w:val="single" w:sz="4" w:space="0" w:color="000000"/>
            </w:tcBorders>
            <w:shd w:val="clear" w:color="auto" w:fill="D9D9D9"/>
          </w:tcPr>
          <w:p w:rsidR="00247C2F" w:rsidRPr="00247C2F" w:rsidRDefault="00247C2F" w:rsidP="00247C2F">
            <w:pPr>
              <w:spacing w:after="0" w:line="240" w:lineRule="auto"/>
              <w:jc w:val="center"/>
              <w:rPr>
                <w:b/>
              </w:rPr>
            </w:pPr>
            <w:r w:rsidRPr="00247C2F">
              <w:rPr>
                <w:b/>
              </w:rPr>
              <w:t>Tipologia di obiettivo</w:t>
            </w:r>
          </w:p>
        </w:tc>
        <w:tc>
          <w:tcPr>
            <w:tcW w:w="1897" w:type="dxa"/>
            <w:gridSpan w:val="2"/>
            <w:tcBorders>
              <w:top w:val="single" w:sz="4" w:space="0" w:color="000000"/>
              <w:left w:val="single" w:sz="4" w:space="0" w:color="000000"/>
              <w:bottom w:val="single" w:sz="4" w:space="0" w:color="000000"/>
            </w:tcBorders>
            <w:shd w:val="clear" w:color="auto" w:fill="auto"/>
          </w:tcPr>
          <w:p w:rsidR="00247C2F" w:rsidRPr="00247C2F" w:rsidRDefault="00247C2F" w:rsidP="00247C2F">
            <w:pPr>
              <w:spacing w:after="0" w:line="240" w:lineRule="auto"/>
              <w:jc w:val="center"/>
            </w:pPr>
            <w:proofErr w:type="gramStart"/>
            <w:r w:rsidRPr="00247C2F">
              <w:t>sviluppo</w:t>
            </w:r>
            <w:proofErr w:type="gramEnd"/>
            <w:r w:rsidRPr="00247C2F">
              <w:t xml:space="preserve">     </w:t>
            </w:r>
            <w:r w:rsidRPr="00247C2F">
              <w:t></w:t>
            </w:r>
          </w:p>
        </w:tc>
        <w:tc>
          <w:tcPr>
            <w:tcW w:w="1981" w:type="dxa"/>
            <w:gridSpan w:val="2"/>
            <w:tcBorders>
              <w:top w:val="single" w:sz="4" w:space="0" w:color="000000"/>
              <w:left w:val="single" w:sz="4" w:space="0" w:color="000000"/>
              <w:bottom w:val="single" w:sz="4" w:space="0" w:color="000000"/>
            </w:tcBorders>
            <w:shd w:val="clear" w:color="auto" w:fill="auto"/>
          </w:tcPr>
          <w:p w:rsidR="00247C2F" w:rsidRPr="00247C2F" w:rsidRDefault="00247C2F" w:rsidP="00247C2F">
            <w:pPr>
              <w:spacing w:after="0" w:line="240" w:lineRule="auto"/>
              <w:jc w:val="center"/>
            </w:pPr>
            <w:proofErr w:type="gramStart"/>
            <w:r w:rsidRPr="00247C2F">
              <w:t>mantenimento</w:t>
            </w:r>
            <w:proofErr w:type="gramEnd"/>
            <w:r w:rsidRPr="00247C2F">
              <w:t xml:space="preserve">    </w:t>
            </w:r>
            <w:r w:rsidRPr="00247C2F">
              <w:t></w:t>
            </w:r>
          </w:p>
        </w:tc>
        <w:tc>
          <w:tcPr>
            <w:tcW w:w="2006" w:type="dxa"/>
            <w:tcBorders>
              <w:top w:val="single" w:sz="4" w:space="0" w:color="000000"/>
              <w:left w:val="single" w:sz="4" w:space="0" w:color="000000"/>
              <w:bottom w:val="single" w:sz="4" w:space="0" w:color="000000"/>
              <w:right w:val="single" w:sz="4" w:space="0" w:color="000000"/>
            </w:tcBorders>
            <w:shd w:val="clear" w:color="auto" w:fill="auto"/>
          </w:tcPr>
          <w:p w:rsidR="00247C2F" w:rsidRPr="00247C2F" w:rsidRDefault="00247C2F" w:rsidP="00247C2F">
            <w:pPr>
              <w:spacing w:after="0" w:line="240" w:lineRule="auto"/>
              <w:jc w:val="center"/>
            </w:pPr>
            <w:proofErr w:type="gramStart"/>
            <w:r w:rsidRPr="00247C2F">
              <w:t>strategico</w:t>
            </w:r>
            <w:proofErr w:type="gramEnd"/>
            <w:r w:rsidRPr="00247C2F">
              <w:t xml:space="preserve">     </w:t>
            </w:r>
            <w:r w:rsidRPr="00247C2F">
              <w:t></w:t>
            </w:r>
          </w:p>
        </w:tc>
      </w:tr>
      <w:tr w:rsidR="00247C2F" w:rsidRPr="00247C2F" w:rsidTr="003F32DF">
        <w:trPr>
          <w:trHeight w:val="476"/>
        </w:trPr>
        <w:tc>
          <w:tcPr>
            <w:tcW w:w="407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Indicatori di risultato</w:t>
            </w:r>
          </w:p>
        </w:tc>
        <w:tc>
          <w:tcPr>
            <w:tcW w:w="588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Criteri di valutazione</w:t>
            </w:r>
          </w:p>
        </w:tc>
      </w:tr>
      <w:tr w:rsidR="00247C2F" w:rsidRPr="00247C2F" w:rsidTr="003F32DF">
        <w:trPr>
          <w:trHeight w:val="454"/>
        </w:trPr>
        <w:tc>
          <w:tcPr>
            <w:tcW w:w="407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numPr>
                <w:ilvl w:val="0"/>
                <w:numId w:val="15"/>
              </w:numPr>
              <w:spacing w:after="0" w:line="240" w:lineRule="auto"/>
              <w:jc w:val="center"/>
            </w:pPr>
            <w:r w:rsidRPr="00247C2F">
              <w:t>Elenchi iscrizioni scuola infanzia</w:t>
            </w:r>
          </w:p>
        </w:tc>
        <w:tc>
          <w:tcPr>
            <w:tcW w:w="588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r w:rsidRPr="00247C2F">
              <w:t>Elenchi delle iscrizioni di tutti i bambini dell'ultimo anno</w:t>
            </w:r>
          </w:p>
        </w:tc>
      </w:tr>
      <w:tr w:rsidR="00247C2F" w:rsidRPr="00247C2F" w:rsidTr="003F32DF">
        <w:trPr>
          <w:trHeight w:val="454"/>
        </w:trPr>
        <w:tc>
          <w:tcPr>
            <w:tcW w:w="407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numPr>
                <w:ilvl w:val="0"/>
                <w:numId w:val="15"/>
              </w:numPr>
              <w:spacing w:after="0" w:line="240" w:lineRule="auto"/>
              <w:jc w:val="center"/>
            </w:pPr>
            <w:r w:rsidRPr="00247C2F">
              <w:t>Calendario incontri nelle scuole dell'infanzia</w:t>
            </w:r>
          </w:p>
        </w:tc>
        <w:tc>
          <w:tcPr>
            <w:tcW w:w="588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r w:rsidRPr="00247C2F">
              <w:t>Offrire a tutti i bambini la possibilità di andare nella scuola dell'infanzia insieme ai compagni e ad un'educatrice del nido</w:t>
            </w:r>
          </w:p>
        </w:tc>
      </w:tr>
      <w:tr w:rsidR="00247C2F" w:rsidRPr="00247C2F" w:rsidTr="003F32DF">
        <w:trPr>
          <w:trHeight w:val="454"/>
        </w:trPr>
        <w:tc>
          <w:tcPr>
            <w:tcW w:w="407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numPr>
                <w:ilvl w:val="0"/>
                <w:numId w:val="15"/>
              </w:numPr>
              <w:spacing w:after="0" w:line="240" w:lineRule="auto"/>
              <w:jc w:val="center"/>
            </w:pPr>
            <w:r w:rsidRPr="00247C2F">
              <w:t>Libera espressione delle emozioni dei bambini</w:t>
            </w:r>
          </w:p>
        </w:tc>
        <w:tc>
          <w:tcPr>
            <w:tcW w:w="588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r w:rsidRPr="00247C2F">
              <w:t>Accoglienza di tutte le emozioni in vario modo espresse dai bambini</w:t>
            </w:r>
          </w:p>
        </w:tc>
      </w:tr>
      <w:tr w:rsidR="00247C2F" w:rsidRPr="00247C2F" w:rsidTr="003F32DF">
        <w:trPr>
          <w:trHeight w:val="454"/>
        </w:trPr>
        <w:tc>
          <w:tcPr>
            <w:tcW w:w="407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numPr>
                <w:ilvl w:val="0"/>
                <w:numId w:val="15"/>
              </w:numPr>
              <w:spacing w:after="0" w:line="240" w:lineRule="auto"/>
              <w:jc w:val="center"/>
            </w:pPr>
            <w:r w:rsidRPr="00247C2F">
              <w:t>Occasioni di incontro tra educatori e insegnanti</w:t>
            </w:r>
          </w:p>
        </w:tc>
        <w:tc>
          <w:tcPr>
            <w:tcW w:w="588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r w:rsidRPr="00247C2F">
              <w:t>Almeno tre incontri o formazioni in comune</w:t>
            </w:r>
          </w:p>
        </w:tc>
      </w:tr>
      <w:tr w:rsidR="00247C2F" w:rsidRPr="00247C2F" w:rsidTr="003F32DF">
        <w:trPr>
          <w:trHeight w:val="454"/>
        </w:trPr>
        <w:tc>
          <w:tcPr>
            <w:tcW w:w="5688" w:type="dxa"/>
            <w:gridSpan w:val="2"/>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r w:rsidRPr="00247C2F">
              <w:t>Obiettivo rilevate ai fini della valutazione dei risultati</w:t>
            </w:r>
          </w:p>
        </w:tc>
        <w:tc>
          <w:tcPr>
            <w:tcW w:w="426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 xml:space="preserve">sì </w:t>
            </w:r>
            <w:r w:rsidRPr="00247C2F">
              <w:t> peso</w:t>
            </w:r>
            <w:proofErr w:type="gramEnd"/>
            <w:r w:rsidRPr="00247C2F">
              <w:t xml:space="preserve"> obiettivo = </w:t>
            </w:r>
          </w:p>
        </w:tc>
      </w:tr>
      <w:tr w:rsidR="00247C2F" w:rsidRPr="00247C2F" w:rsidTr="003F32DF">
        <w:trPr>
          <w:trHeight w:val="454"/>
        </w:trPr>
        <w:tc>
          <w:tcPr>
            <w:tcW w:w="5688" w:type="dxa"/>
            <w:gridSpan w:val="2"/>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r w:rsidRPr="00247C2F">
              <w:t>Condivisione valutazione con altri centri di costo</w:t>
            </w:r>
          </w:p>
        </w:tc>
        <w:tc>
          <w:tcPr>
            <w:tcW w:w="1370" w:type="dxa"/>
            <w:gridSpan w:val="2"/>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sì</w:t>
            </w:r>
            <w:proofErr w:type="gramEnd"/>
            <w:r w:rsidRPr="00247C2F">
              <w:t xml:space="preserve"> </w:t>
            </w:r>
            <w:r w:rsidRPr="00247C2F">
              <w:t xml:space="preserve">   no </w:t>
            </w:r>
            <w:r w:rsidRPr="00247C2F">
              <w:t></w:t>
            </w:r>
          </w:p>
        </w:tc>
        <w:tc>
          <w:tcPr>
            <w:tcW w:w="28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peso</w:t>
            </w:r>
            <w:proofErr w:type="gramEnd"/>
            <w:r w:rsidRPr="00247C2F">
              <w:t xml:space="preserve"> obiettivo</w:t>
            </w:r>
          </w:p>
        </w:tc>
      </w:tr>
    </w:tbl>
    <w:p w:rsidR="00247C2F" w:rsidRPr="00247C2F" w:rsidRDefault="00247C2F" w:rsidP="00247C2F">
      <w:pPr>
        <w:spacing w:after="0" w:line="240" w:lineRule="auto"/>
        <w:jc w:val="center"/>
      </w:pPr>
    </w:p>
    <w:p w:rsidR="00247C2F" w:rsidRPr="00247C2F" w:rsidRDefault="00247C2F" w:rsidP="00247C2F">
      <w:pPr>
        <w:spacing w:after="0" w:line="240" w:lineRule="auto"/>
        <w:jc w:val="center"/>
      </w:pPr>
    </w:p>
    <w:tbl>
      <w:tblPr>
        <w:tblW w:w="0" w:type="auto"/>
        <w:tblInd w:w="-50" w:type="dxa"/>
        <w:tblLayout w:type="fixed"/>
        <w:tblLook w:val="0000" w:firstRow="0" w:lastRow="0" w:firstColumn="0" w:lastColumn="0" w:noHBand="0" w:noVBand="0"/>
      </w:tblPr>
      <w:tblGrid>
        <w:gridCol w:w="1613"/>
        <w:gridCol w:w="8341"/>
      </w:tblGrid>
      <w:tr w:rsidR="00247C2F" w:rsidRPr="00247C2F" w:rsidTr="003F32DF">
        <w:trPr>
          <w:trHeight w:val="475"/>
        </w:trPr>
        <w:tc>
          <w:tcPr>
            <w:tcW w:w="995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247C2F" w:rsidRPr="00247C2F" w:rsidRDefault="00247C2F" w:rsidP="00247C2F">
            <w:pPr>
              <w:spacing w:after="0" w:line="240" w:lineRule="auto"/>
              <w:jc w:val="center"/>
              <w:rPr>
                <w:b/>
              </w:rPr>
            </w:pPr>
            <w:r w:rsidRPr="00247C2F">
              <w:rPr>
                <w:b/>
              </w:rPr>
              <w:t>Documentazione da produrre</w:t>
            </w:r>
          </w:p>
        </w:tc>
      </w:tr>
      <w:tr w:rsidR="00247C2F" w:rsidRPr="00247C2F" w:rsidTr="003F32DF">
        <w:trPr>
          <w:trHeight w:val="454"/>
        </w:trPr>
        <w:tc>
          <w:tcPr>
            <w:tcW w:w="161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attività</w:t>
            </w:r>
            <w:proofErr w:type="gramEnd"/>
            <w:r w:rsidRPr="00247C2F">
              <w:t xml:space="preserve"> n. 1</w:t>
            </w:r>
          </w:p>
        </w:tc>
        <w:tc>
          <w:tcPr>
            <w:tcW w:w="8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r w:rsidRPr="00247C2F">
              <w:t>Elenco iscrizioni scuola infanzia</w:t>
            </w:r>
          </w:p>
        </w:tc>
      </w:tr>
      <w:tr w:rsidR="00247C2F" w:rsidRPr="00247C2F" w:rsidTr="003F32DF">
        <w:trPr>
          <w:trHeight w:val="454"/>
        </w:trPr>
        <w:tc>
          <w:tcPr>
            <w:tcW w:w="161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attività</w:t>
            </w:r>
            <w:proofErr w:type="gramEnd"/>
            <w:r w:rsidRPr="00247C2F">
              <w:t xml:space="preserve"> n. 4</w:t>
            </w:r>
          </w:p>
        </w:tc>
        <w:tc>
          <w:tcPr>
            <w:tcW w:w="8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r w:rsidRPr="00247C2F">
              <w:t>Registro presenze agli incontri</w:t>
            </w:r>
          </w:p>
        </w:tc>
      </w:tr>
      <w:tr w:rsidR="00247C2F" w:rsidRPr="00247C2F" w:rsidTr="003F32DF">
        <w:trPr>
          <w:trHeight w:val="454"/>
        </w:trPr>
        <w:tc>
          <w:tcPr>
            <w:tcW w:w="161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attività</w:t>
            </w:r>
            <w:proofErr w:type="gramEnd"/>
            <w:r w:rsidRPr="00247C2F">
              <w:t xml:space="preserve"> n. </w:t>
            </w:r>
          </w:p>
        </w:tc>
        <w:tc>
          <w:tcPr>
            <w:tcW w:w="8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p>
        </w:tc>
      </w:tr>
    </w:tbl>
    <w:p w:rsidR="00247C2F" w:rsidRDefault="00247C2F" w:rsidP="00247C2F">
      <w:pPr>
        <w:spacing w:after="0" w:line="240" w:lineRule="auto"/>
        <w:jc w:val="center"/>
      </w:pPr>
    </w:p>
    <w:p w:rsidR="00247C2F" w:rsidRDefault="00247C2F" w:rsidP="00247C2F">
      <w:pPr>
        <w:spacing w:after="0" w:line="240" w:lineRule="auto"/>
        <w:jc w:val="center"/>
      </w:pPr>
    </w:p>
    <w:p w:rsidR="00247C2F" w:rsidRDefault="00247C2F" w:rsidP="00247C2F">
      <w:pPr>
        <w:spacing w:after="0" w:line="240" w:lineRule="auto"/>
        <w:jc w:val="center"/>
      </w:pPr>
    </w:p>
    <w:p w:rsidR="00247C2F" w:rsidRDefault="00247C2F" w:rsidP="00247C2F">
      <w:pPr>
        <w:spacing w:after="0" w:line="240" w:lineRule="auto"/>
        <w:jc w:val="center"/>
      </w:pPr>
    </w:p>
    <w:p w:rsidR="00247C2F" w:rsidRDefault="00247C2F" w:rsidP="00247C2F">
      <w:pPr>
        <w:spacing w:after="0" w:line="240" w:lineRule="auto"/>
        <w:jc w:val="center"/>
      </w:pPr>
    </w:p>
    <w:p w:rsidR="00247C2F" w:rsidRDefault="00247C2F" w:rsidP="00247C2F">
      <w:pPr>
        <w:spacing w:after="0" w:line="240" w:lineRule="auto"/>
        <w:jc w:val="center"/>
      </w:pPr>
    </w:p>
    <w:p w:rsidR="00247C2F" w:rsidRDefault="00247C2F" w:rsidP="00247C2F">
      <w:pPr>
        <w:spacing w:after="0" w:line="240" w:lineRule="auto"/>
        <w:jc w:val="center"/>
      </w:pPr>
    </w:p>
    <w:p w:rsidR="00247C2F" w:rsidRDefault="00247C2F" w:rsidP="00247C2F">
      <w:pPr>
        <w:spacing w:after="0" w:line="240" w:lineRule="auto"/>
        <w:jc w:val="center"/>
      </w:pPr>
    </w:p>
    <w:p w:rsidR="00247C2F" w:rsidRDefault="00247C2F" w:rsidP="00247C2F">
      <w:pPr>
        <w:spacing w:after="0" w:line="240" w:lineRule="auto"/>
        <w:jc w:val="center"/>
      </w:pPr>
    </w:p>
    <w:p w:rsidR="00247C2F" w:rsidRDefault="00247C2F" w:rsidP="00247C2F">
      <w:pPr>
        <w:spacing w:after="0" w:line="240" w:lineRule="auto"/>
        <w:jc w:val="center"/>
      </w:pPr>
    </w:p>
    <w:p w:rsidR="00247C2F" w:rsidRDefault="00247C2F" w:rsidP="00247C2F">
      <w:pPr>
        <w:spacing w:after="0" w:line="240" w:lineRule="auto"/>
        <w:jc w:val="center"/>
      </w:pPr>
    </w:p>
    <w:p w:rsidR="00247C2F" w:rsidRDefault="00247C2F" w:rsidP="00247C2F">
      <w:pPr>
        <w:spacing w:after="0" w:line="240" w:lineRule="auto"/>
        <w:jc w:val="center"/>
      </w:pPr>
    </w:p>
    <w:p w:rsidR="00247C2F" w:rsidRDefault="00247C2F" w:rsidP="00247C2F">
      <w:pPr>
        <w:spacing w:after="0" w:line="240" w:lineRule="auto"/>
        <w:jc w:val="center"/>
      </w:pPr>
    </w:p>
    <w:p w:rsidR="00247C2F" w:rsidRDefault="00247C2F" w:rsidP="00247C2F">
      <w:pPr>
        <w:spacing w:after="0" w:line="240" w:lineRule="auto"/>
        <w:jc w:val="center"/>
      </w:pPr>
    </w:p>
    <w:p w:rsidR="00247C2F" w:rsidRPr="00247C2F" w:rsidRDefault="00247C2F" w:rsidP="00247C2F">
      <w:pPr>
        <w:spacing w:after="0" w:line="240" w:lineRule="auto"/>
        <w:jc w:val="center"/>
      </w:pPr>
    </w:p>
    <w:p w:rsidR="00247C2F" w:rsidRPr="00247C2F" w:rsidRDefault="00247C2F" w:rsidP="00247C2F">
      <w:pPr>
        <w:spacing w:after="0" w:line="240" w:lineRule="auto"/>
        <w:jc w:val="center"/>
      </w:pPr>
    </w:p>
    <w:tbl>
      <w:tblPr>
        <w:tblW w:w="0" w:type="auto"/>
        <w:tblInd w:w="-50" w:type="dxa"/>
        <w:tblLayout w:type="fixed"/>
        <w:tblLook w:val="0000" w:firstRow="0" w:lastRow="0" w:firstColumn="0" w:lastColumn="0" w:noHBand="0" w:noVBand="0"/>
      </w:tblPr>
      <w:tblGrid>
        <w:gridCol w:w="389"/>
        <w:gridCol w:w="4036"/>
        <w:gridCol w:w="453"/>
        <w:gridCol w:w="449"/>
        <w:gridCol w:w="457"/>
        <w:gridCol w:w="452"/>
        <w:gridCol w:w="457"/>
        <w:gridCol w:w="454"/>
        <w:gridCol w:w="450"/>
        <w:gridCol w:w="452"/>
        <w:gridCol w:w="448"/>
        <w:gridCol w:w="453"/>
        <w:gridCol w:w="452"/>
        <w:gridCol w:w="552"/>
      </w:tblGrid>
      <w:tr w:rsidR="00247C2F" w:rsidRPr="00247C2F" w:rsidTr="003F32DF">
        <w:trPr>
          <w:trHeight w:val="634"/>
        </w:trPr>
        <w:tc>
          <w:tcPr>
            <w:tcW w:w="9954" w:type="dxa"/>
            <w:gridSpan w:val="14"/>
            <w:tcBorders>
              <w:top w:val="single" w:sz="4" w:space="0" w:color="000000"/>
              <w:left w:val="single" w:sz="4" w:space="0" w:color="000000"/>
              <w:bottom w:val="single" w:sz="4" w:space="0" w:color="000000"/>
              <w:right w:val="single" w:sz="4" w:space="0" w:color="000000"/>
            </w:tcBorders>
            <w:shd w:val="clear" w:color="auto" w:fill="D9D9D9"/>
          </w:tcPr>
          <w:p w:rsidR="00247C2F" w:rsidRPr="00247C2F" w:rsidRDefault="00247C2F" w:rsidP="00247C2F">
            <w:pPr>
              <w:spacing w:after="0" w:line="240" w:lineRule="auto"/>
              <w:jc w:val="center"/>
              <w:rPr>
                <w:b/>
              </w:rPr>
            </w:pPr>
            <w:r w:rsidRPr="00247C2F">
              <w:rPr>
                <w:b/>
              </w:rPr>
              <w:t>ATTIVITA’ OBIETTIVO N. 4</w:t>
            </w:r>
          </w:p>
          <w:p w:rsidR="00247C2F" w:rsidRPr="00247C2F" w:rsidRDefault="00247C2F" w:rsidP="00247C2F">
            <w:pPr>
              <w:spacing w:after="0" w:line="240" w:lineRule="auto"/>
              <w:jc w:val="center"/>
              <w:rPr>
                <w:i/>
              </w:rPr>
            </w:pPr>
            <w:r w:rsidRPr="00247C2F">
              <w:rPr>
                <w:i/>
              </w:rPr>
              <w:t>Diffusione cultura eco-sostenibile: l'uso dei pannolini lavabili</w:t>
            </w:r>
          </w:p>
        </w:tc>
      </w:tr>
      <w:tr w:rsidR="00247C2F" w:rsidRPr="00247C2F" w:rsidTr="003F32DF">
        <w:trPr>
          <w:trHeight w:val="416"/>
        </w:trPr>
        <w:tc>
          <w:tcPr>
            <w:tcW w:w="389" w:type="dxa"/>
            <w:tcBorders>
              <w:top w:val="single" w:sz="4" w:space="0" w:color="000000"/>
              <w:left w:val="single" w:sz="4" w:space="0" w:color="000000"/>
              <w:bottom w:val="single" w:sz="4" w:space="0" w:color="000000"/>
            </w:tcBorders>
            <w:shd w:val="clear" w:color="auto" w:fill="D9D9D9"/>
            <w:vAlign w:val="center"/>
          </w:tcPr>
          <w:p w:rsidR="00247C2F" w:rsidRPr="00247C2F" w:rsidRDefault="00247C2F" w:rsidP="00247C2F">
            <w:pPr>
              <w:spacing w:after="0" w:line="240" w:lineRule="auto"/>
              <w:jc w:val="center"/>
              <w:rPr>
                <w:b/>
              </w:rPr>
            </w:pPr>
            <w:r w:rsidRPr="00247C2F">
              <w:rPr>
                <w:b/>
              </w:rPr>
              <w:t>n.</w:t>
            </w:r>
          </w:p>
        </w:tc>
        <w:tc>
          <w:tcPr>
            <w:tcW w:w="4036"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Descrizione attività</w:t>
            </w:r>
          </w:p>
        </w:tc>
        <w:tc>
          <w:tcPr>
            <w:tcW w:w="45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G</w:t>
            </w:r>
          </w:p>
        </w:tc>
        <w:tc>
          <w:tcPr>
            <w:tcW w:w="449"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F</w:t>
            </w:r>
          </w:p>
        </w:tc>
        <w:tc>
          <w:tcPr>
            <w:tcW w:w="457"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M</w:t>
            </w: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A</w:t>
            </w:r>
          </w:p>
        </w:tc>
        <w:tc>
          <w:tcPr>
            <w:tcW w:w="457"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M</w:t>
            </w:r>
          </w:p>
        </w:tc>
        <w:tc>
          <w:tcPr>
            <w:tcW w:w="454"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G</w:t>
            </w:r>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L</w:t>
            </w: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A</w:t>
            </w:r>
          </w:p>
        </w:tc>
        <w:tc>
          <w:tcPr>
            <w:tcW w:w="448"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S</w:t>
            </w:r>
          </w:p>
        </w:tc>
        <w:tc>
          <w:tcPr>
            <w:tcW w:w="45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O</w:t>
            </w: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N</w:t>
            </w:r>
          </w:p>
        </w:tc>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D</w:t>
            </w:r>
          </w:p>
        </w:tc>
      </w:tr>
      <w:tr w:rsidR="00247C2F" w:rsidRPr="00247C2F" w:rsidTr="003F32DF">
        <w:trPr>
          <w:trHeight w:val="454"/>
        </w:trPr>
        <w:tc>
          <w:tcPr>
            <w:tcW w:w="389" w:type="dxa"/>
            <w:tcBorders>
              <w:top w:val="single" w:sz="4" w:space="0" w:color="000000"/>
              <w:left w:val="single" w:sz="4" w:space="0" w:color="000000"/>
              <w:bottom w:val="single" w:sz="4" w:space="0" w:color="000000"/>
            </w:tcBorders>
            <w:shd w:val="clear" w:color="auto" w:fill="D9D9D9"/>
            <w:vAlign w:val="center"/>
          </w:tcPr>
          <w:p w:rsidR="00247C2F" w:rsidRPr="00247C2F" w:rsidRDefault="00247C2F" w:rsidP="00247C2F">
            <w:pPr>
              <w:spacing w:after="0" w:line="240" w:lineRule="auto"/>
              <w:jc w:val="center"/>
            </w:pPr>
            <w:r w:rsidRPr="00247C2F">
              <w:t>1</w:t>
            </w:r>
          </w:p>
        </w:tc>
        <w:tc>
          <w:tcPr>
            <w:tcW w:w="4036"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r w:rsidRPr="00247C2F">
              <w:t>Incontri pubblici di sensibilizzazione sull'uso di pannolini lavabili</w:t>
            </w:r>
          </w:p>
        </w:tc>
        <w:tc>
          <w:tcPr>
            <w:tcW w:w="45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49"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7"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7"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4"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48"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r>
      <w:tr w:rsidR="00247C2F" w:rsidRPr="00247C2F" w:rsidTr="003F32DF">
        <w:trPr>
          <w:trHeight w:val="454"/>
        </w:trPr>
        <w:tc>
          <w:tcPr>
            <w:tcW w:w="389" w:type="dxa"/>
            <w:tcBorders>
              <w:top w:val="single" w:sz="4" w:space="0" w:color="000000"/>
              <w:left w:val="single" w:sz="4" w:space="0" w:color="000000"/>
              <w:bottom w:val="single" w:sz="4" w:space="0" w:color="000000"/>
            </w:tcBorders>
            <w:shd w:val="clear" w:color="auto" w:fill="D9D9D9"/>
            <w:vAlign w:val="center"/>
          </w:tcPr>
          <w:p w:rsidR="00247C2F" w:rsidRPr="00247C2F" w:rsidRDefault="00247C2F" w:rsidP="00247C2F">
            <w:pPr>
              <w:spacing w:after="0" w:line="240" w:lineRule="auto"/>
              <w:jc w:val="center"/>
            </w:pPr>
            <w:r w:rsidRPr="00247C2F">
              <w:t>2</w:t>
            </w:r>
          </w:p>
        </w:tc>
        <w:tc>
          <w:tcPr>
            <w:tcW w:w="4036"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r w:rsidRPr="00247C2F">
              <w:t>Sperimentazione di uso al nido</w:t>
            </w:r>
          </w:p>
        </w:tc>
        <w:tc>
          <w:tcPr>
            <w:tcW w:w="45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49"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7"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7"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4"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48"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r>
      <w:tr w:rsidR="00247C2F" w:rsidRPr="00247C2F" w:rsidTr="003F32DF">
        <w:trPr>
          <w:trHeight w:val="454"/>
        </w:trPr>
        <w:tc>
          <w:tcPr>
            <w:tcW w:w="389" w:type="dxa"/>
            <w:tcBorders>
              <w:top w:val="single" w:sz="4" w:space="0" w:color="000000"/>
              <w:left w:val="single" w:sz="4" w:space="0" w:color="000000"/>
              <w:bottom w:val="single" w:sz="4" w:space="0" w:color="000000"/>
            </w:tcBorders>
            <w:shd w:val="clear" w:color="auto" w:fill="D9D9D9"/>
            <w:vAlign w:val="center"/>
          </w:tcPr>
          <w:p w:rsidR="00247C2F" w:rsidRPr="00247C2F" w:rsidRDefault="00247C2F" w:rsidP="00247C2F">
            <w:pPr>
              <w:spacing w:after="0" w:line="240" w:lineRule="auto"/>
              <w:jc w:val="center"/>
            </w:pPr>
            <w:r w:rsidRPr="00247C2F">
              <w:t>3</w:t>
            </w:r>
          </w:p>
        </w:tc>
        <w:tc>
          <w:tcPr>
            <w:tcW w:w="4036"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r w:rsidRPr="00247C2F">
              <w:t>Discussione in équipe dell'esperienza</w:t>
            </w:r>
          </w:p>
        </w:tc>
        <w:tc>
          <w:tcPr>
            <w:tcW w:w="45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49"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7"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7"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4"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48"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p>
        </w:tc>
      </w:tr>
      <w:tr w:rsidR="00247C2F" w:rsidRPr="00247C2F" w:rsidTr="003F32DF">
        <w:trPr>
          <w:trHeight w:val="454"/>
        </w:trPr>
        <w:tc>
          <w:tcPr>
            <w:tcW w:w="389" w:type="dxa"/>
            <w:tcBorders>
              <w:top w:val="single" w:sz="4" w:space="0" w:color="000000"/>
              <w:left w:val="single" w:sz="4" w:space="0" w:color="000000"/>
              <w:bottom w:val="single" w:sz="4" w:space="0" w:color="000000"/>
            </w:tcBorders>
            <w:shd w:val="clear" w:color="auto" w:fill="D9D9D9"/>
            <w:vAlign w:val="center"/>
          </w:tcPr>
          <w:p w:rsidR="00247C2F" w:rsidRPr="00247C2F" w:rsidRDefault="00247C2F" w:rsidP="00247C2F">
            <w:pPr>
              <w:spacing w:after="0" w:line="240" w:lineRule="auto"/>
              <w:jc w:val="center"/>
            </w:pPr>
            <w:r w:rsidRPr="00247C2F">
              <w:t>4</w:t>
            </w:r>
          </w:p>
        </w:tc>
        <w:tc>
          <w:tcPr>
            <w:tcW w:w="4036"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r w:rsidRPr="00247C2F">
              <w:t>Elaborazione nuove eventuali strategie o modifiche organizzative</w:t>
            </w:r>
          </w:p>
        </w:tc>
        <w:tc>
          <w:tcPr>
            <w:tcW w:w="45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49"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7"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7"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4"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48"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p>
        </w:tc>
      </w:tr>
      <w:tr w:rsidR="00247C2F" w:rsidRPr="00247C2F" w:rsidTr="003F32DF">
        <w:trPr>
          <w:trHeight w:val="454"/>
        </w:trPr>
        <w:tc>
          <w:tcPr>
            <w:tcW w:w="389" w:type="dxa"/>
            <w:tcBorders>
              <w:top w:val="single" w:sz="4" w:space="0" w:color="000000"/>
              <w:left w:val="single" w:sz="4" w:space="0" w:color="000000"/>
              <w:bottom w:val="single" w:sz="4" w:space="0" w:color="000000"/>
            </w:tcBorders>
            <w:shd w:val="clear" w:color="auto" w:fill="D9D9D9"/>
            <w:vAlign w:val="center"/>
          </w:tcPr>
          <w:p w:rsidR="00247C2F" w:rsidRPr="00247C2F" w:rsidRDefault="00247C2F" w:rsidP="00247C2F">
            <w:pPr>
              <w:spacing w:after="0" w:line="240" w:lineRule="auto"/>
              <w:jc w:val="center"/>
            </w:pPr>
            <w:r w:rsidRPr="00247C2F">
              <w:t>5</w:t>
            </w:r>
          </w:p>
        </w:tc>
        <w:tc>
          <w:tcPr>
            <w:tcW w:w="4036"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49"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7"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7"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4"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48"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p>
        </w:tc>
      </w:tr>
      <w:tr w:rsidR="00247C2F" w:rsidRPr="00247C2F" w:rsidTr="003F32DF">
        <w:trPr>
          <w:trHeight w:val="454"/>
        </w:trPr>
        <w:tc>
          <w:tcPr>
            <w:tcW w:w="389" w:type="dxa"/>
            <w:tcBorders>
              <w:top w:val="single" w:sz="4" w:space="0" w:color="000000"/>
              <w:left w:val="single" w:sz="4" w:space="0" w:color="000000"/>
              <w:bottom w:val="single" w:sz="4" w:space="0" w:color="000000"/>
            </w:tcBorders>
            <w:shd w:val="clear" w:color="auto" w:fill="D9D9D9"/>
            <w:vAlign w:val="center"/>
          </w:tcPr>
          <w:p w:rsidR="00247C2F" w:rsidRPr="00247C2F" w:rsidRDefault="00247C2F" w:rsidP="00247C2F">
            <w:pPr>
              <w:spacing w:after="0" w:line="240" w:lineRule="auto"/>
              <w:jc w:val="center"/>
            </w:pPr>
            <w:r w:rsidRPr="00247C2F">
              <w:t>6</w:t>
            </w:r>
          </w:p>
        </w:tc>
        <w:tc>
          <w:tcPr>
            <w:tcW w:w="4036"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49"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7"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7"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4"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48"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p>
        </w:tc>
      </w:tr>
      <w:tr w:rsidR="00247C2F" w:rsidRPr="00247C2F" w:rsidTr="003F32DF">
        <w:trPr>
          <w:trHeight w:val="454"/>
        </w:trPr>
        <w:tc>
          <w:tcPr>
            <w:tcW w:w="389" w:type="dxa"/>
            <w:tcBorders>
              <w:top w:val="single" w:sz="4" w:space="0" w:color="000000"/>
              <w:left w:val="single" w:sz="4" w:space="0" w:color="000000"/>
              <w:bottom w:val="single" w:sz="4" w:space="0" w:color="000000"/>
            </w:tcBorders>
            <w:shd w:val="clear" w:color="auto" w:fill="D9D9D9"/>
            <w:vAlign w:val="center"/>
          </w:tcPr>
          <w:p w:rsidR="00247C2F" w:rsidRPr="00247C2F" w:rsidRDefault="00247C2F" w:rsidP="00247C2F">
            <w:pPr>
              <w:spacing w:after="0" w:line="240" w:lineRule="auto"/>
              <w:jc w:val="center"/>
            </w:pPr>
          </w:p>
        </w:tc>
        <w:tc>
          <w:tcPr>
            <w:tcW w:w="4036"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49"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7"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7"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4"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48"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p>
        </w:tc>
      </w:tr>
    </w:tbl>
    <w:p w:rsidR="00247C2F" w:rsidRPr="00247C2F" w:rsidRDefault="00247C2F" w:rsidP="00247C2F">
      <w:pPr>
        <w:spacing w:after="0" w:line="240" w:lineRule="auto"/>
        <w:jc w:val="center"/>
      </w:pPr>
    </w:p>
    <w:p w:rsidR="00247C2F" w:rsidRPr="00247C2F" w:rsidRDefault="00247C2F" w:rsidP="00247C2F">
      <w:pPr>
        <w:spacing w:after="0" w:line="240" w:lineRule="auto"/>
        <w:jc w:val="center"/>
      </w:pPr>
    </w:p>
    <w:tbl>
      <w:tblPr>
        <w:tblW w:w="0" w:type="auto"/>
        <w:tblInd w:w="-50" w:type="dxa"/>
        <w:tblLayout w:type="fixed"/>
        <w:tblLook w:val="0000" w:firstRow="0" w:lastRow="0" w:firstColumn="0" w:lastColumn="0" w:noHBand="0" w:noVBand="0"/>
      </w:tblPr>
      <w:tblGrid>
        <w:gridCol w:w="4070"/>
        <w:gridCol w:w="1618"/>
        <w:gridCol w:w="279"/>
        <w:gridCol w:w="1091"/>
        <w:gridCol w:w="890"/>
        <w:gridCol w:w="2006"/>
      </w:tblGrid>
      <w:tr w:rsidR="00247C2F" w:rsidRPr="00247C2F" w:rsidTr="003F32DF">
        <w:trPr>
          <w:trHeight w:val="443"/>
        </w:trPr>
        <w:tc>
          <w:tcPr>
            <w:tcW w:w="4070" w:type="dxa"/>
            <w:tcBorders>
              <w:top w:val="single" w:sz="4" w:space="0" w:color="000000"/>
              <w:left w:val="single" w:sz="4" w:space="0" w:color="000000"/>
              <w:bottom w:val="single" w:sz="4" w:space="0" w:color="000000"/>
            </w:tcBorders>
            <w:shd w:val="clear" w:color="auto" w:fill="D9D9D9"/>
          </w:tcPr>
          <w:p w:rsidR="00247C2F" w:rsidRPr="00247C2F" w:rsidRDefault="00247C2F" w:rsidP="00247C2F">
            <w:pPr>
              <w:spacing w:after="0" w:line="240" w:lineRule="auto"/>
              <w:jc w:val="center"/>
              <w:rPr>
                <w:b/>
              </w:rPr>
            </w:pPr>
            <w:r w:rsidRPr="00247C2F">
              <w:rPr>
                <w:b/>
              </w:rPr>
              <w:t>Tipologia di obiettivo</w:t>
            </w:r>
          </w:p>
        </w:tc>
        <w:tc>
          <w:tcPr>
            <w:tcW w:w="1897" w:type="dxa"/>
            <w:gridSpan w:val="2"/>
            <w:tcBorders>
              <w:top w:val="single" w:sz="4" w:space="0" w:color="000000"/>
              <w:left w:val="single" w:sz="4" w:space="0" w:color="000000"/>
              <w:bottom w:val="single" w:sz="4" w:space="0" w:color="000000"/>
            </w:tcBorders>
            <w:shd w:val="clear" w:color="auto" w:fill="auto"/>
          </w:tcPr>
          <w:p w:rsidR="00247C2F" w:rsidRPr="00247C2F" w:rsidRDefault="00247C2F" w:rsidP="00247C2F">
            <w:pPr>
              <w:spacing w:after="0" w:line="240" w:lineRule="auto"/>
              <w:jc w:val="center"/>
            </w:pPr>
            <w:proofErr w:type="gramStart"/>
            <w:r w:rsidRPr="00247C2F">
              <w:t>sviluppo</w:t>
            </w:r>
            <w:proofErr w:type="gramEnd"/>
            <w:r w:rsidRPr="00247C2F">
              <w:t xml:space="preserve">     </w:t>
            </w:r>
            <w:r w:rsidRPr="00247C2F">
              <w:t></w:t>
            </w:r>
          </w:p>
        </w:tc>
        <w:tc>
          <w:tcPr>
            <w:tcW w:w="1981" w:type="dxa"/>
            <w:gridSpan w:val="2"/>
            <w:tcBorders>
              <w:top w:val="single" w:sz="4" w:space="0" w:color="000000"/>
              <w:left w:val="single" w:sz="4" w:space="0" w:color="000000"/>
              <w:bottom w:val="single" w:sz="4" w:space="0" w:color="000000"/>
            </w:tcBorders>
            <w:shd w:val="clear" w:color="auto" w:fill="auto"/>
          </w:tcPr>
          <w:p w:rsidR="00247C2F" w:rsidRPr="00247C2F" w:rsidRDefault="00247C2F" w:rsidP="00247C2F">
            <w:pPr>
              <w:spacing w:after="0" w:line="240" w:lineRule="auto"/>
              <w:jc w:val="center"/>
            </w:pPr>
            <w:proofErr w:type="gramStart"/>
            <w:r w:rsidRPr="00247C2F">
              <w:t>mantenimento</w:t>
            </w:r>
            <w:proofErr w:type="gramEnd"/>
            <w:r w:rsidRPr="00247C2F">
              <w:t xml:space="preserve">    </w:t>
            </w:r>
            <w:r w:rsidRPr="00247C2F">
              <w:t></w:t>
            </w:r>
          </w:p>
        </w:tc>
        <w:tc>
          <w:tcPr>
            <w:tcW w:w="2006" w:type="dxa"/>
            <w:tcBorders>
              <w:top w:val="single" w:sz="4" w:space="0" w:color="000000"/>
              <w:left w:val="single" w:sz="4" w:space="0" w:color="000000"/>
              <w:bottom w:val="single" w:sz="4" w:space="0" w:color="000000"/>
              <w:right w:val="single" w:sz="4" w:space="0" w:color="000000"/>
            </w:tcBorders>
            <w:shd w:val="clear" w:color="auto" w:fill="auto"/>
          </w:tcPr>
          <w:p w:rsidR="00247C2F" w:rsidRPr="00247C2F" w:rsidRDefault="00247C2F" w:rsidP="00247C2F">
            <w:pPr>
              <w:spacing w:after="0" w:line="240" w:lineRule="auto"/>
              <w:jc w:val="center"/>
            </w:pPr>
            <w:proofErr w:type="gramStart"/>
            <w:r w:rsidRPr="00247C2F">
              <w:t>strategico</w:t>
            </w:r>
            <w:proofErr w:type="gramEnd"/>
            <w:r w:rsidRPr="00247C2F">
              <w:t xml:space="preserve">     </w:t>
            </w:r>
            <w:r w:rsidRPr="00247C2F">
              <w:t></w:t>
            </w:r>
          </w:p>
        </w:tc>
      </w:tr>
      <w:tr w:rsidR="00247C2F" w:rsidRPr="00247C2F" w:rsidTr="003F32DF">
        <w:trPr>
          <w:trHeight w:val="476"/>
        </w:trPr>
        <w:tc>
          <w:tcPr>
            <w:tcW w:w="407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Indicatori di risultato</w:t>
            </w:r>
          </w:p>
        </w:tc>
        <w:tc>
          <w:tcPr>
            <w:tcW w:w="588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Criteri di valutazione</w:t>
            </w:r>
          </w:p>
        </w:tc>
      </w:tr>
      <w:tr w:rsidR="00247C2F" w:rsidRPr="00247C2F" w:rsidTr="003F32DF">
        <w:trPr>
          <w:trHeight w:val="454"/>
        </w:trPr>
        <w:tc>
          <w:tcPr>
            <w:tcW w:w="407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numPr>
                <w:ilvl w:val="0"/>
                <w:numId w:val="16"/>
              </w:numPr>
              <w:spacing w:after="0" w:line="240" w:lineRule="auto"/>
              <w:jc w:val="center"/>
            </w:pPr>
            <w:r w:rsidRPr="00247C2F">
              <w:t xml:space="preserve">Incontro con </w:t>
            </w:r>
            <w:proofErr w:type="spellStart"/>
            <w:r w:rsidRPr="00247C2F">
              <w:t>iesperti</w:t>
            </w:r>
            <w:proofErr w:type="spellEnd"/>
          </w:p>
        </w:tc>
        <w:tc>
          <w:tcPr>
            <w:tcW w:w="588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r w:rsidRPr="00247C2F">
              <w:t>Numero di incontri e nuovi progetti</w:t>
            </w:r>
          </w:p>
        </w:tc>
      </w:tr>
      <w:tr w:rsidR="00247C2F" w:rsidRPr="00247C2F" w:rsidTr="003F32DF">
        <w:trPr>
          <w:trHeight w:val="454"/>
        </w:trPr>
        <w:tc>
          <w:tcPr>
            <w:tcW w:w="407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numPr>
                <w:ilvl w:val="0"/>
                <w:numId w:val="16"/>
              </w:numPr>
              <w:spacing w:after="0" w:line="240" w:lineRule="auto"/>
              <w:jc w:val="center"/>
            </w:pPr>
            <w:r w:rsidRPr="00247C2F">
              <w:t>Realizzazione della sperimentazione al nido</w:t>
            </w:r>
          </w:p>
        </w:tc>
        <w:tc>
          <w:tcPr>
            <w:tcW w:w="588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r w:rsidRPr="00247C2F">
              <w:t>Numero di bambini con pannolini lavabili</w:t>
            </w:r>
          </w:p>
        </w:tc>
      </w:tr>
      <w:tr w:rsidR="00247C2F" w:rsidRPr="00247C2F" w:rsidTr="003F32DF">
        <w:trPr>
          <w:trHeight w:val="454"/>
        </w:trPr>
        <w:tc>
          <w:tcPr>
            <w:tcW w:w="407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numPr>
                <w:ilvl w:val="0"/>
                <w:numId w:val="16"/>
              </w:numPr>
              <w:spacing w:after="0" w:line="240" w:lineRule="auto"/>
              <w:jc w:val="center"/>
            </w:pPr>
            <w:r w:rsidRPr="00247C2F">
              <w:t>Discussione in équipe dell'esperienza</w:t>
            </w:r>
          </w:p>
        </w:tc>
        <w:tc>
          <w:tcPr>
            <w:tcW w:w="588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r w:rsidRPr="00247C2F">
              <w:t>Coinvolgimento del gruppo di lavoro</w:t>
            </w:r>
          </w:p>
        </w:tc>
      </w:tr>
      <w:tr w:rsidR="00247C2F" w:rsidRPr="00247C2F" w:rsidTr="003F32DF">
        <w:trPr>
          <w:trHeight w:val="454"/>
        </w:trPr>
        <w:tc>
          <w:tcPr>
            <w:tcW w:w="407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numPr>
                <w:ilvl w:val="0"/>
                <w:numId w:val="16"/>
              </w:numPr>
              <w:spacing w:after="0" w:line="240" w:lineRule="auto"/>
              <w:jc w:val="center"/>
            </w:pPr>
            <w:r w:rsidRPr="00247C2F">
              <w:t>Elaborazione dell'esperienza</w:t>
            </w:r>
          </w:p>
        </w:tc>
        <w:tc>
          <w:tcPr>
            <w:tcW w:w="588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r w:rsidRPr="00247C2F">
              <w:t>Condivisione nel gruppo di lavoro delle eventuali modifiche suggerite dall'esperienza</w:t>
            </w:r>
          </w:p>
        </w:tc>
      </w:tr>
      <w:tr w:rsidR="00247C2F" w:rsidRPr="00247C2F" w:rsidTr="003F32DF">
        <w:trPr>
          <w:trHeight w:val="454"/>
        </w:trPr>
        <w:tc>
          <w:tcPr>
            <w:tcW w:w="5688" w:type="dxa"/>
            <w:gridSpan w:val="2"/>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r w:rsidRPr="00247C2F">
              <w:t>Obiettivo rilevate ai fini della valutazione dei risultati</w:t>
            </w:r>
          </w:p>
        </w:tc>
        <w:tc>
          <w:tcPr>
            <w:tcW w:w="426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 xml:space="preserve">sì </w:t>
            </w:r>
            <w:r w:rsidRPr="00247C2F">
              <w:t> peso</w:t>
            </w:r>
            <w:proofErr w:type="gramEnd"/>
            <w:r w:rsidRPr="00247C2F">
              <w:t xml:space="preserve"> obiettivo = </w:t>
            </w:r>
          </w:p>
        </w:tc>
      </w:tr>
      <w:tr w:rsidR="00247C2F" w:rsidRPr="00247C2F" w:rsidTr="003F32DF">
        <w:trPr>
          <w:trHeight w:val="454"/>
        </w:trPr>
        <w:tc>
          <w:tcPr>
            <w:tcW w:w="5688" w:type="dxa"/>
            <w:gridSpan w:val="2"/>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r w:rsidRPr="00247C2F">
              <w:t>Condivisione valutazione con altri centri di costo</w:t>
            </w:r>
          </w:p>
        </w:tc>
        <w:tc>
          <w:tcPr>
            <w:tcW w:w="1370" w:type="dxa"/>
            <w:gridSpan w:val="2"/>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sì</w:t>
            </w:r>
            <w:proofErr w:type="gramEnd"/>
            <w:r w:rsidRPr="00247C2F">
              <w:t xml:space="preserve"> </w:t>
            </w:r>
            <w:r w:rsidRPr="00247C2F">
              <w:t xml:space="preserve">   no </w:t>
            </w:r>
            <w:r w:rsidRPr="00247C2F">
              <w:t></w:t>
            </w:r>
          </w:p>
        </w:tc>
        <w:tc>
          <w:tcPr>
            <w:tcW w:w="28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peso</w:t>
            </w:r>
            <w:proofErr w:type="gramEnd"/>
            <w:r w:rsidRPr="00247C2F">
              <w:t xml:space="preserve"> obiettivo</w:t>
            </w:r>
          </w:p>
        </w:tc>
      </w:tr>
    </w:tbl>
    <w:p w:rsidR="00247C2F" w:rsidRPr="00247C2F" w:rsidRDefault="00247C2F" w:rsidP="00247C2F">
      <w:pPr>
        <w:spacing w:after="0" w:line="240" w:lineRule="auto"/>
        <w:jc w:val="center"/>
      </w:pPr>
    </w:p>
    <w:p w:rsidR="00247C2F" w:rsidRPr="00247C2F" w:rsidRDefault="00247C2F" w:rsidP="00247C2F">
      <w:pPr>
        <w:spacing w:after="0" w:line="240" w:lineRule="auto"/>
        <w:jc w:val="center"/>
      </w:pPr>
    </w:p>
    <w:p w:rsidR="00247C2F" w:rsidRPr="00247C2F" w:rsidRDefault="00247C2F" w:rsidP="00247C2F">
      <w:pPr>
        <w:spacing w:after="0" w:line="240" w:lineRule="auto"/>
        <w:jc w:val="center"/>
      </w:pPr>
    </w:p>
    <w:tbl>
      <w:tblPr>
        <w:tblW w:w="0" w:type="auto"/>
        <w:tblInd w:w="-50" w:type="dxa"/>
        <w:tblLayout w:type="fixed"/>
        <w:tblLook w:val="0000" w:firstRow="0" w:lastRow="0" w:firstColumn="0" w:lastColumn="0" w:noHBand="0" w:noVBand="0"/>
      </w:tblPr>
      <w:tblGrid>
        <w:gridCol w:w="1613"/>
        <w:gridCol w:w="8341"/>
      </w:tblGrid>
      <w:tr w:rsidR="00247C2F" w:rsidRPr="00247C2F" w:rsidTr="003F32DF">
        <w:trPr>
          <w:trHeight w:val="475"/>
        </w:trPr>
        <w:tc>
          <w:tcPr>
            <w:tcW w:w="995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247C2F" w:rsidRPr="00247C2F" w:rsidRDefault="00247C2F" w:rsidP="00247C2F">
            <w:pPr>
              <w:spacing w:after="0" w:line="240" w:lineRule="auto"/>
              <w:jc w:val="center"/>
              <w:rPr>
                <w:b/>
              </w:rPr>
            </w:pPr>
            <w:r w:rsidRPr="00247C2F">
              <w:rPr>
                <w:b/>
              </w:rPr>
              <w:t>Documentazione da produrre</w:t>
            </w:r>
          </w:p>
        </w:tc>
      </w:tr>
      <w:tr w:rsidR="00247C2F" w:rsidRPr="00247C2F" w:rsidTr="003F32DF">
        <w:trPr>
          <w:trHeight w:val="454"/>
        </w:trPr>
        <w:tc>
          <w:tcPr>
            <w:tcW w:w="161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attività</w:t>
            </w:r>
            <w:proofErr w:type="gramEnd"/>
            <w:r w:rsidRPr="00247C2F">
              <w:t xml:space="preserve"> n. 1</w:t>
            </w:r>
          </w:p>
        </w:tc>
        <w:tc>
          <w:tcPr>
            <w:tcW w:w="8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p>
        </w:tc>
      </w:tr>
      <w:tr w:rsidR="00247C2F" w:rsidRPr="00247C2F" w:rsidTr="003F32DF">
        <w:trPr>
          <w:trHeight w:val="454"/>
        </w:trPr>
        <w:tc>
          <w:tcPr>
            <w:tcW w:w="161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attività</w:t>
            </w:r>
            <w:proofErr w:type="gramEnd"/>
            <w:r w:rsidRPr="00247C2F">
              <w:t xml:space="preserve"> n. </w:t>
            </w:r>
          </w:p>
        </w:tc>
        <w:tc>
          <w:tcPr>
            <w:tcW w:w="8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p>
        </w:tc>
      </w:tr>
      <w:tr w:rsidR="00247C2F" w:rsidRPr="00247C2F" w:rsidTr="003F32DF">
        <w:trPr>
          <w:trHeight w:val="454"/>
        </w:trPr>
        <w:tc>
          <w:tcPr>
            <w:tcW w:w="161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attività</w:t>
            </w:r>
            <w:proofErr w:type="gramEnd"/>
            <w:r w:rsidRPr="00247C2F">
              <w:t xml:space="preserve"> n. </w:t>
            </w:r>
          </w:p>
        </w:tc>
        <w:tc>
          <w:tcPr>
            <w:tcW w:w="8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p>
        </w:tc>
      </w:tr>
    </w:tbl>
    <w:p w:rsidR="00247C2F" w:rsidRPr="00247C2F" w:rsidRDefault="00247C2F" w:rsidP="00247C2F">
      <w:pPr>
        <w:spacing w:after="0" w:line="240" w:lineRule="auto"/>
        <w:jc w:val="center"/>
      </w:pPr>
    </w:p>
    <w:p w:rsidR="00247C2F" w:rsidRPr="00247C2F" w:rsidRDefault="00247C2F" w:rsidP="00247C2F">
      <w:pPr>
        <w:spacing w:after="0" w:line="240" w:lineRule="auto"/>
        <w:jc w:val="center"/>
      </w:pPr>
    </w:p>
    <w:p w:rsidR="00247C2F" w:rsidRPr="00247C2F" w:rsidRDefault="00247C2F" w:rsidP="00247C2F">
      <w:pPr>
        <w:spacing w:after="0" w:line="240" w:lineRule="auto"/>
        <w:jc w:val="center"/>
      </w:pPr>
    </w:p>
    <w:p w:rsidR="00247C2F" w:rsidRPr="00247C2F" w:rsidRDefault="00247C2F" w:rsidP="00247C2F">
      <w:pPr>
        <w:spacing w:after="0" w:line="240" w:lineRule="auto"/>
        <w:jc w:val="center"/>
      </w:pPr>
    </w:p>
    <w:p w:rsidR="00247C2F" w:rsidRPr="00247C2F" w:rsidRDefault="00247C2F" w:rsidP="00247C2F">
      <w:pPr>
        <w:spacing w:after="0" w:line="240" w:lineRule="auto"/>
        <w:jc w:val="center"/>
      </w:pPr>
    </w:p>
    <w:p w:rsidR="00247C2F" w:rsidRPr="00247C2F" w:rsidRDefault="00247C2F" w:rsidP="00247C2F">
      <w:pPr>
        <w:spacing w:after="0" w:line="240" w:lineRule="auto"/>
        <w:jc w:val="center"/>
      </w:pPr>
    </w:p>
    <w:p w:rsidR="00247C2F" w:rsidRPr="00247C2F" w:rsidRDefault="00247C2F" w:rsidP="00247C2F">
      <w:pPr>
        <w:spacing w:after="0" w:line="240" w:lineRule="auto"/>
        <w:jc w:val="center"/>
      </w:pPr>
    </w:p>
    <w:p w:rsidR="00247C2F" w:rsidRPr="00247C2F" w:rsidRDefault="00247C2F" w:rsidP="00247C2F">
      <w:pPr>
        <w:spacing w:after="0" w:line="240" w:lineRule="auto"/>
        <w:jc w:val="center"/>
      </w:pPr>
    </w:p>
    <w:p w:rsidR="00247C2F" w:rsidRPr="00247C2F" w:rsidRDefault="00247C2F" w:rsidP="00247C2F">
      <w:pPr>
        <w:spacing w:after="0" w:line="240" w:lineRule="auto"/>
        <w:jc w:val="center"/>
      </w:pPr>
    </w:p>
    <w:tbl>
      <w:tblPr>
        <w:tblW w:w="0" w:type="auto"/>
        <w:tblInd w:w="-50" w:type="dxa"/>
        <w:tblLayout w:type="fixed"/>
        <w:tblLook w:val="0000" w:firstRow="0" w:lastRow="0" w:firstColumn="0" w:lastColumn="0" w:noHBand="0" w:noVBand="0"/>
      </w:tblPr>
      <w:tblGrid>
        <w:gridCol w:w="389"/>
        <w:gridCol w:w="4036"/>
        <w:gridCol w:w="453"/>
        <w:gridCol w:w="449"/>
        <w:gridCol w:w="457"/>
        <w:gridCol w:w="452"/>
        <w:gridCol w:w="457"/>
        <w:gridCol w:w="454"/>
        <w:gridCol w:w="450"/>
        <w:gridCol w:w="452"/>
        <w:gridCol w:w="448"/>
        <w:gridCol w:w="453"/>
        <w:gridCol w:w="452"/>
        <w:gridCol w:w="552"/>
      </w:tblGrid>
      <w:tr w:rsidR="00247C2F" w:rsidRPr="00247C2F" w:rsidTr="003F32DF">
        <w:trPr>
          <w:trHeight w:val="634"/>
        </w:trPr>
        <w:tc>
          <w:tcPr>
            <w:tcW w:w="9954" w:type="dxa"/>
            <w:gridSpan w:val="14"/>
            <w:tcBorders>
              <w:top w:val="single" w:sz="4" w:space="0" w:color="000000"/>
              <w:left w:val="single" w:sz="4" w:space="0" w:color="000000"/>
              <w:bottom w:val="single" w:sz="4" w:space="0" w:color="000000"/>
              <w:right w:val="single" w:sz="4" w:space="0" w:color="000000"/>
            </w:tcBorders>
            <w:shd w:val="clear" w:color="auto" w:fill="D9D9D9"/>
          </w:tcPr>
          <w:p w:rsidR="00247C2F" w:rsidRPr="00247C2F" w:rsidRDefault="00247C2F" w:rsidP="00247C2F">
            <w:pPr>
              <w:spacing w:after="0" w:line="240" w:lineRule="auto"/>
              <w:jc w:val="center"/>
              <w:rPr>
                <w:b/>
              </w:rPr>
            </w:pPr>
            <w:r w:rsidRPr="00247C2F">
              <w:rPr>
                <w:b/>
              </w:rPr>
              <w:t>ATTIVITA’ OBIETTIVO N. 5</w:t>
            </w:r>
          </w:p>
          <w:p w:rsidR="00247C2F" w:rsidRPr="00247C2F" w:rsidRDefault="00247C2F" w:rsidP="00247C2F">
            <w:pPr>
              <w:spacing w:after="0" w:line="240" w:lineRule="auto"/>
              <w:jc w:val="center"/>
              <w:rPr>
                <w:i/>
              </w:rPr>
            </w:pPr>
            <w:r w:rsidRPr="00247C2F">
              <w:rPr>
                <w:i/>
              </w:rPr>
              <w:t>Progettazione e realizzazione della Festa dell'infanzia per diffondere cultura dell'infanzia</w:t>
            </w:r>
          </w:p>
        </w:tc>
      </w:tr>
      <w:tr w:rsidR="00247C2F" w:rsidRPr="00247C2F" w:rsidTr="003F32DF">
        <w:trPr>
          <w:trHeight w:val="416"/>
        </w:trPr>
        <w:tc>
          <w:tcPr>
            <w:tcW w:w="389" w:type="dxa"/>
            <w:tcBorders>
              <w:top w:val="single" w:sz="4" w:space="0" w:color="000000"/>
              <w:left w:val="single" w:sz="4" w:space="0" w:color="000000"/>
              <w:bottom w:val="single" w:sz="4" w:space="0" w:color="000000"/>
            </w:tcBorders>
            <w:shd w:val="clear" w:color="auto" w:fill="D9D9D9"/>
            <w:vAlign w:val="center"/>
          </w:tcPr>
          <w:p w:rsidR="00247C2F" w:rsidRPr="00247C2F" w:rsidRDefault="00247C2F" w:rsidP="00247C2F">
            <w:pPr>
              <w:spacing w:after="0" w:line="240" w:lineRule="auto"/>
              <w:jc w:val="center"/>
              <w:rPr>
                <w:b/>
              </w:rPr>
            </w:pPr>
            <w:r w:rsidRPr="00247C2F">
              <w:rPr>
                <w:b/>
              </w:rPr>
              <w:t>n.</w:t>
            </w:r>
          </w:p>
        </w:tc>
        <w:tc>
          <w:tcPr>
            <w:tcW w:w="4036"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Descrizione attività</w:t>
            </w:r>
          </w:p>
        </w:tc>
        <w:tc>
          <w:tcPr>
            <w:tcW w:w="45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G</w:t>
            </w:r>
          </w:p>
        </w:tc>
        <w:tc>
          <w:tcPr>
            <w:tcW w:w="449"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F</w:t>
            </w:r>
          </w:p>
        </w:tc>
        <w:tc>
          <w:tcPr>
            <w:tcW w:w="457"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M</w:t>
            </w: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A</w:t>
            </w:r>
          </w:p>
        </w:tc>
        <w:tc>
          <w:tcPr>
            <w:tcW w:w="457"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M</w:t>
            </w:r>
          </w:p>
        </w:tc>
        <w:tc>
          <w:tcPr>
            <w:tcW w:w="454"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G</w:t>
            </w:r>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L</w:t>
            </w: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A</w:t>
            </w:r>
          </w:p>
        </w:tc>
        <w:tc>
          <w:tcPr>
            <w:tcW w:w="448"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S</w:t>
            </w:r>
          </w:p>
        </w:tc>
        <w:tc>
          <w:tcPr>
            <w:tcW w:w="45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O</w:t>
            </w: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N</w:t>
            </w:r>
          </w:p>
        </w:tc>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D</w:t>
            </w:r>
          </w:p>
        </w:tc>
      </w:tr>
      <w:tr w:rsidR="00247C2F" w:rsidRPr="00247C2F" w:rsidTr="003F32DF">
        <w:trPr>
          <w:trHeight w:val="454"/>
        </w:trPr>
        <w:tc>
          <w:tcPr>
            <w:tcW w:w="389" w:type="dxa"/>
            <w:tcBorders>
              <w:top w:val="single" w:sz="4" w:space="0" w:color="000000"/>
              <w:left w:val="single" w:sz="4" w:space="0" w:color="000000"/>
              <w:bottom w:val="single" w:sz="4" w:space="0" w:color="000000"/>
            </w:tcBorders>
            <w:shd w:val="clear" w:color="auto" w:fill="D9D9D9"/>
            <w:vAlign w:val="center"/>
          </w:tcPr>
          <w:p w:rsidR="00247C2F" w:rsidRPr="00247C2F" w:rsidRDefault="00247C2F" w:rsidP="00247C2F">
            <w:pPr>
              <w:spacing w:after="0" w:line="240" w:lineRule="auto"/>
              <w:jc w:val="center"/>
            </w:pPr>
            <w:r w:rsidRPr="00247C2F">
              <w:t>1</w:t>
            </w:r>
          </w:p>
        </w:tc>
        <w:tc>
          <w:tcPr>
            <w:tcW w:w="4036"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r w:rsidRPr="00247C2F">
              <w:t xml:space="preserve"> Coinvolgimento di enti e associazioni del territorio</w:t>
            </w:r>
          </w:p>
        </w:tc>
        <w:tc>
          <w:tcPr>
            <w:tcW w:w="45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49"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7"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7"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4"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48"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p>
        </w:tc>
      </w:tr>
      <w:tr w:rsidR="00247C2F" w:rsidRPr="00247C2F" w:rsidTr="003F32DF">
        <w:trPr>
          <w:trHeight w:val="454"/>
        </w:trPr>
        <w:tc>
          <w:tcPr>
            <w:tcW w:w="389" w:type="dxa"/>
            <w:tcBorders>
              <w:top w:val="single" w:sz="4" w:space="0" w:color="000000"/>
              <w:left w:val="single" w:sz="4" w:space="0" w:color="000000"/>
              <w:bottom w:val="single" w:sz="4" w:space="0" w:color="000000"/>
            </w:tcBorders>
            <w:shd w:val="clear" w:color="auto" w:fill="D9D9D9"/>
            <w:vAlign w:val="center"/>
          </w:tcPr>
          <w:p w:rsidR="00247C2F" w:rsidRPr="00247C2F" w:rsidRDefault="00247C2F" w:rsidP="00247C2F">
            <w:pPr>
              <w:spacing w:after="0" w:line="240" w:lineRule="auto"/>
              <w:jc w:val="center"/>
            </w:pPr>
            <w:r w:rsidRPr="00247C2F">
              <w:t>2</w:t>
            </w:r>
          </w:p>
        </w:tc>
        <w:tc>
          <w:tcPr>
            <w:tcW w:w="4036"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r w:rsidRPr="00247C2F">
              <w:t>Organizzazione di eventi di diffusione della cultura dell'infanzia</w:t>
            </w:r>
          </w:p>
        </w:tc>
        <w:tc>
          <w:tcPr>
            <w:tcW w:w="45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49"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7"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7"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4"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48"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p>
        </w:tc>
      </w:tr>
      <w:tr w:rsidR="00247C2F" w:rsidRPr="00247C2F" w:rsidTr="003F32DF">
        <w:trPr>
          <w:trHeight w:val="454"/>
        </w:trPr>
        <w:tc>
          <w:tcPr>
            <w:tcW w:w="389" w:type="dxa"/>
            <w:tcBorders>
              <w:top w:val="single" w:sz="4" w:space="0" w:color="000000"/>
              <w:left w:val="single" w:sz="4" w:space="0" w:color="000000"/>
              <w:bottom w:val="single" w:sz="4" w:space="0" w:color="000000"/>
            </w:tcBorders>
            <w:shd w:val="clear" w:color="auto" w:fill="D9D9D9"/>
            <w:vAlign w:val="center"/>
          </w:tcPr>
          <w:p w:rsidR="00247C2F" w:rsidRPr="00247C2F" w:rsidRDefault="00247C2F" w:rsidP="00247C2F">
            <w:pPr>
              <w:spacing w:after="0" w:line="240" w:lineRule="auto"/>
              <w:jc w:val="center"/>
            </w:pPr>
            <w:r w:rsidRPr="00247C2F">
              <w:t>3</w:t>
            </w:r>
          </w:p>
        </w:tc>
        <w:tc>
          <w:tcPr>
            <w:tcW w:w="4036"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r w:rsidRPr="00247C2F">
              <w:t>Realizzazione delle iniziative che prevedono momenti di incontro-gioco per bambini, spazi di incontro tematici per le famiglie e momenti di confronto per tecnici e amministratori</w:t>
            </w:r>
          </w:p>
        </w:tc>
        <w:tc>
          <w:tcPr>
            <w:tcW w:w="45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49"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7"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7"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4"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48"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p>
        </w:tc>
      </w:tr>
      <w:tr w:rsidR="00247C2F" w:rsidRPr="00247C2F" w:rsidTr="003F32DF">
        <w:trPr>
          <w:trHeight w:val="454"/>
        </w:trPr>
        <w:tc>
          <w:tcPr>
            <w:tcW w:w="389" w:type="dxa"/>
            <w:tcBorders>
              <w:top w:val="single" w:sz="4" w:space="0" w:color="000000"/>
              <w:left w:val="single" w:sz="4" w:space="0" w:color="000000"/>
              <w:bottom w:val="single" w:sz="4" w:space="0" w:color="000000"/>
            </w:tcBorders>
            <w:shd w:val="clear" w:color="auto" w:fill="D9D9D9"/>
            <w:vAlign w:val="center"/>
          </w:tcPr>
          <w:p w:rsidR="00247C2F" w:rsidRPr="00247C2F" w:rsidRDefault="00247C2F" w:rsidP="00247C2F">
            <w:pPr>
              <w:spacing w:after="0" w:line="240" w:lineRule="auto"/>
              <w:jc w:val="center"/>
            </w:pPr>
            <w:r w:rsidRPr="00247C2F">
              <w:t>4</w:t>
            </w:r>
          </w:p>
        </w:tc>
        <w:tc>
          <w:tcPr>
            <w:tcW w:w="4036"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r w:rsidRPr="00247C2F">
              <w:t xml:space="preserve">Rielaborazione dell'esperienza </w:t>
            </w:r>
          </w:p>
        </w:tc>
        <w:tc>
          <w:tcPr>
            <w:tcW w:w="45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49"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7"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7"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4"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48"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p>
        </w:tc>
      </w:tr>
      <w:tr w:rsidR="00247C2F" w:rsidRPr="00247C2F" w:rsidTr="003F32DF">
        <w:trPr>
          <w:trHeight w:val="454"/>
        </w:trPr>
        <w:tc>
          <w:tcPr>
            <w:tcW w:w="389" w:type="dxa"/>
            <w:tcBorders>
              <w:top w:val="single" w:sz="4" w:space="0" w:color="000000"/>
              <w:left w:val="single" w:sz="4" w:space="0" w:color="000000"/>
              <w:bottom w:val="single" w:sz="4" w:space="0" w:color="000000"/>
            </w:tcBorders>
            <w:shd w:val="clear" w:color="auto" w:fill="D9D9D9"/>
            <w:vAlign w:val="center"/>
          </w:tcPr>
          <w:p w:rsidR="00247C2F" w:rsidRPr="00247C2F" w:rsidRDefault="00247C2F" w:rsidP="00247C2F">
            <w:pPr>
              <w:spacing w:after="0" w:line="240" w:lineRule="auto"/>
              <w:jc w:val="center"/>
            </w:pPr>
            <w:r w:rsidRPr="00247C2F">
              <w:t>5</w:t>
            </w:r>
          </w:p>
        </w:tc>
        <w:tc>
          <w:tcPr>
            <w:tcW w:w="4036"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r w:rsidRPr="00247C2F">
              <w:t xml:space="preserve">Progettazione per il futuro anno </w:t>
            </w:r>
          </w:p>
        </w:tc>
        <w:tc>
          <w:tcPr>
            <w:tcW w:w="45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49"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7"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7"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4"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48"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tc>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x</w:t>
            </w:r>
            <w:proofErr w:type="gramEnd"/>
          </w:p>
          <w:p w:rsidR="00247C2F" w:rsidRPr="00247C2F" w:rsidRDefault="00247C2F" w:rsidP="00247C2F">
            <w:pPr>
              <w:spacing w:after="0" w:line="240" w:lineRule="auto"/>
              <w:jc w:val="center"/>
            </w:pPr>
          </w:p>
        </w:tc>
      </w:tr>
      <w:tr w:rsidR="00247C2F" w:rsidRPr="00247C2F" w:rsidTr="003F32DF">
        <w:trPr>
          <w:trHeight w:val="454"/>
        </w:trPr>
        <w:tc>
          <w:tcPr>
            <w:tcW w:w="389" w:type="dxa"/>
            <w:tcBorders>
              <w:top w:val="single" w:sz="4" w:space="0" w:color="000000"/>
              <w:left w:val="single" w:sz="4" w:space="0" w:color="000000"/>
              <w:bottom w:val="single" w:sz="4" w:space="0" w:color="000000"/>
            </w:tcBorders>
            <w:shd w:val="clear" w:color="auto" w:fill="D9D9D9"/>
            <w:vAlign w:val="center"/>
          </w:tcPr>
          <w:p w:rsidR="00247C2F" w:rsidRPr="00247C2F" w:rsidRDefault="00247C2F" w:rsidP="00247C2F">
            <w:pPr>
              <w:spacing w:after="0" w:line="240" w:lineRule="auto"/>
              <w:jc w:val="center"/>
            </w:pPr>
            <w:r w:rsidRPr="00247C2F">
              <w:t>6</w:t>
            </w:r>
          </w:p>
        </w:tc>
        <w:tc>
          <w:tcPr>
            <w:tcW w:w="4036"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49"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7"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7"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4"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48"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p>
        </w:tc>
      </w:tr>
      <w:tr w:rsidR="00247C2F" w:rsidRPr="00247C2F" w:rsidTr="003F32DF">
        <w:trPr>
          <w:trHeight w:val="454"/>
        </w:trPr>
        <w:tc>
          <w:tcPr>
            <w:tcW w:w="389" w:type="dxa"/>
            <w:tcBorders>
              <w:top w:val="single" w:sz="4" w:space="0" w:color="000000"/>
              <w:left w:val="single" w:sz="4" w:space="0" w:color="000000"/>
              <w:bottom w:val="single" w:sz="4" w:space="0" w:color="000000"/>
            </w:tcBorders>
            <w:shd w:val="clear" w:color="auto" w:fill="D9D9D9"/>
            <w:vAlign w:val="center"/>
          </w:tcPr>
          <w:p w:rsidR="00247C2F" w:rsidRPr="00247C2F" w:rsidRDefault="00247C2F" w:rsidP="00247C2F">
            <w:pPr>
              <w:spacing w:after="0" w:line="240" w:lineRule="auto"/>
              <w:jc w:val="center"/>
            </w:pPr>
            <w:r w:rsidRPr="00247C2F">
              <w:t>7</w:t>
            </w:r>
          </w:p>
        </w:tc>
        <w:tc>
          <w:tcPr>
            <w:tcW w:w="4036"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49"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7"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7"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4"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48"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452"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p>
        </w:tc>
      </w:tr>
    </w:tbl>
    <w:p w:rsidR="00247C2F" w:rsidRPr="00247C2F" w:rsidRDefault="00247C2F" w:rsidP="00247C2F">
      <w:pPr>
        <w:spacing w:after="0" w:line="240" w:lineRule="auto"/>
        <w:jc w:val="center"/>
      </w:pPr>
    </w:p>
    <w:p w:rsidR="00247C2F" w:rsidRPr="00247C2F" w:rsidRDefault="00247C2F" w:rsidP="00247C2F">
      <w:pPr>
        <w:spacing w:after="0" w:line="240" w:lineRule="auto"/>
        <w:jc w:val="center"/>
      </w:pPr>
    </w:p>
    <w:p w:rsidR="00247C2F" w:rsidRPr="00247C2F" w:rsidRDefault="00247C2F" w:rsidP="00247C2F">
      <w:pPr>
        <w:spacing w:after="0" w:line="240" w:lineRule="auto"/>
        <w:jc w:val="center"/>
      </w:pPr>
    </w:p>
    <w:tbl>
      <w:tblPr>
        <w:tblW w:w="0" w:type="auto"/>
        <w:tblInd w:w="-50" w:type="dxa"/>
        <w:tblLayout w:type="fixed"/>
        <w:tblLook w:val="0000" w:firstRow="0" w:lastRow="0" w:firstColumn="0" w:lastColumn="0" w:noHBand="0" w:noVBand="0"/>
      </w:tblPr>
      <w:tblGrid>
        <w:gridCol w:w="4070"/>
        <w:gridCol w:w="1618"/>
        <w:gridCol w:w="279"/>
        <w:gridCol w:w="1091"/>
        <w:gridCol w:w="890"/>
        <w:gridCol w:w="2006"/>
      </w:tblGrid>
      <w:tr w:rsidR="00247C2F" w:rsidRPr="00247C2F" w:rsidTr="003F32DF">
        <w:trPr>
          <w:trHeight w:val="443"/>
        </w:trPr>
        <w:tc>
          <w:tcPr>
            <w:tcW w:w="4070" w:type="dxa"/>
            <w:tcBorders>
              <w:top w:val="single" w:sz="4" w:space="0" w:color="000000"/>
              <w:left w:val="single" w:sz="4" w:space="0" w:color="000000"/>
              <w:bottom w:val="single" w:sz="4" w:space="0" w:color="000000"/>
            </w:tcBorders>
            <w:shd w:val="clear" w:color="auto" w:fill="D9D9D9"/>
          </w:tcPr>
          <w:p w:rsidR="00247C2F" w:rsidRPr="00247C2F" w:rsidRDefault="00247C2F" w:rsidP="00247C2F">
            <w:pPr>
              <w:spacing w:after="0" w:line="240" w:lineRule="auto"/>
              <w:jc w:val="center"/>
              <w:rPr>
                <w:b/>
              </w:rPr>
            </w:pPr>
            <w:r w:rsidRPr="00247C2F">
              <w:rPr>
                <w:b/>
              </w:rPr>
              <w:t>Tipologia di obiettivo</w:t>
            </w:r>
          </w:p>
        </w:tc>
        <w:tc>
          <w:tcPr>
            <w:tcW w:w="1897" w:type="dxa"/>
            <w:gridSpan w:val="2"/>
            <w:tcBorders>
              <w:top w:val="single" w:sz="4" w:space="0" w:color="000000"/>
              <w:left w:val="single" w:sz="4" w:space="0" w:color="000000"/>
              <w:bottom w:val="single" w:sz="4" w:space="0" w:color="000000"/>
            </w:tcBorders>
            <w:shd w:val="clear" w:color="auto" w:fill="auto"/>
          </w:tcPr>
          <w:p w:rsidR="00247C2F" w:rsidRPr="00247C2F" w:rsidRDefault="00247C2F" w:rsidP="00247C2F">
            <w:pPr>
              <w:spacing w:after="0" w:line="240" w:lineRule="auto"/>
              <w:jc w:val="center"/>
            </w:pPr>
            <w:proofErr w:type="gramStart"/>
            <w:r w:rsidRPr="00247C2F">
              <w:t>sviluppo</w:t>
            </w:r>
            <w:proofErr w:type="gramEnd"/>
            <w:r w:rsidRPr="00247C2F">
              <w:t xml:space="preserve">     </w:t>
            </w:r>
            <w:r w:rsidRPr="00247C2F">
              <w:t></w:t>
            </w:r>
          </w:p>
        </w:tc>
        <w:tc>
          <w:tcPr>
            <w:tcW w:w="1981" w:type="dxa"/>
            <w:gridSpan w:val="2"/>
            <w:tcBorders>
              <w:top w:val="single" w:sz="4" w:space="0" w:color="000000"/>
              <w:left w:val="single" w:sz="4" w:space="0" w:color="000000"/>
              <w:bottom w:val="single" w:sz="4" w:space="0" w:color="000000"/>
            </w:tcBorders>
            <w:shd w:val="clear" w:color="auto" w:fill="auto"/>
          </w:tcPr>
          <w:p w:rsidR="00247C2F" w:rsidRPr="00247C2F" w:rsidRDefault="00247C2F" w:rsidP="00247C2F">
            <w:pPr>
              <w:spacing w:after="0" w:line="240" w:lineRule="auto"/>
              <w:jc w:val="center"/>
            </w:pPr>
            <w:proofErr w:type="gramStart"/>
            <w:r w:rsidRPr="00247C2F">
              <w:t>mantenimento</w:t>
            </w:r>
            <w:proofErr w:type="gramEnd"/>
            <w:r w:rsidRPr="00247C2F">
              <w:t xml:space="preserve">    </w:t>
            </w:r>
            <w:r w:rsidRPr="00247C2F">
              <w:t></w:t>
            </w:r>
          </w:p>
        </w:tc>
        <w:tc>
          <w:tcPr>
            <w:tcW w:w="2006" w:type="dxa"/>
            <w:tcBorders>
              <w:top w:val="single" w:sz="4" w:space="0" w:color="000000"/>
              <w:left w:val="single" w:sz="4" w:space="0" w:color="000000"/>
              <w:bottom w:val="single" w:sz="4" w:space="0" w:color="000000"/>
              <w:right w:val="single" w:sz="4" w:space="0" w:color="000000"/>
            </w:tcBorders>
            <w:shd w:val="clear" w:color="auto" w:fill="auto"/>
          </w:tcPr>
          <w:p w:rsidR="00247C2F" w:rsidRPr="00247C2F" w:rsidRDefault="00247C2F" w:rsidP="00247C2F">
            <w:pPr>
              <w:spacing w:after="0" w:line="240" w:lineRule="auto"/>
              <w:jc w:val="center"/>
            </w:pPr>
            <w:proofErr w:type="gramStart"/>
            <w:r w:rsidRPr="00247C2F">
              <w:t>strategico</w:t>
            </w:r>
            <w:proofErr w:type="gramEnd"/>
            <w:r w:rsidRPr="00247C2F">
              <w:t xml:space="preserve">     </w:t>
            </w:r>
            <w:r w:rsidRPr="00247C2F">
              <w:t></w:t>
            </w:r>
          </w:p>
        </w:tc>
      </w:tr>
      <w:tr w:rsidR="00247C2F" w:rsidRPr="00247C2F" w:rsidTr="003F32DF">
        <w:trPr>
          <w:trHeight w:val="476"/>
        </w:trPr>
        <w:tc>
          <w:tcPr>
            <w:tcW w:w="407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Indicatori di risultato</w:t>
            </w:r>
          </w:p>
        </w:tc>
        <w:tc>
          <w:tcPr>
            <w:tcW w:w="588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rPr>
                <w:b/>
              </w:rPr>
            </w:pPr>
            <w:r w:rsidRPr="00247C2F">
              <w:rPr>
                <w:b/>
              </w:rPr>
              <w:t>Criteri di valutazione</w:t>
            </w:r>
          </w:p>
        </w:tc>
      </w:tr>
      <w:tr w:rsidR="00247C2F" w:rsidRPr="00247C2F" w:rsidTr="003F32DF">
        <w:trPr>
          <w:trHeight w:val="454"/>
        </w:trPr>
        <w:tc>
          <w:tcPr>
            <w:tcW w:w="407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numPr>
                <w:ilvl w:val="0"/>
                <w:numId w:val="17"/>
              </w:numPr>
              <w:spacing w:after="0" w:line="240" w:lineRule="auto"/>
              <w:jc w:val="center"/>
            </w:pPr>
            <w:r w:rsidRPr="00247C2F">
              <w:t>Calendarizzazione degli incontri</w:t>
            </w:r>
          </w:p>
        </w:tc>
        <w:tc>
          <w:tcPr>
            <w:tcW w:w="588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r w:rsidRPr="00247C2F">
              <w:t>Partecipazione agli incontri del 90% degli educatori</w:t>
            </w:r>
          </w:p>
        </w:tc>
      </w:tr>
      <w:tr w:rsidR="00247C2F" w:rsidRPr="00247C2F" w:rsidTr="003F32DF">
        <w:trPr>
          <w:trHeight w:val="454"/>
        </w:trPr>
        <w:tc>
          <w:tcPr>
            <w:tcW w:w="407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numPr>
                <w:ilvl w:val="0"/>
                <w:numId w:val="17"/>
              </w:numPr>
              <w:spacing w:after="0" w:line="240" w:lineRule="auto"/>
              <w:jc w:val="center"/>
            </w:pPr>
            <w:r w:rsidRPr="00247C2F">
              <w:t>Condivisione dell'esperienza nel gruppo di lavoro</w:t>
            </w:r>
          </w:p>
        </w:tc>
        <w:tc>
          <w:tcPr>
            <w:tcW w:w="588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r w:rsidRPr="00247C2F">
              <w:t>Partecipazione attiva e condivisa di tutto il gruppo di lavoro</w:t>
            </w:r>
          </w:p>
        </w:tc>
      </w:tr>
      <w:tr w:rsidR="00247C2F" w:rsidRPr="00247C2F" w:rsidTr="003F32DF">
        <w:trPr>
          <w:trHeight w:val="454"/>
        </w:trPr>
        <w:tc>
          <w:tcPr>
            <w:tcW w:w="407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numPr>
                <w:ilvl w:val="0"/>
                <w:numId w:val="17"/>
              </w:numPr>
              <w:spacing w:after="0" w:line="240" w:lineRule="auto"/>
              <w:jc w:val="center"/>
            </w:pPr>
            <w:r w:rsidRPr="00247C2F">
              <w:t>Realizzazione delle iniziative</w:t>
            </w:r>
          </w:p>
        </w:tc>
        <w:tc>
          <w:tcPr>
            <w:tcW w:w="588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proofErr w:type="spellStart"/>
            <w:r w:rsidRPr="00247C2F">
              <w:t>Reaslizzazione</w:t>
            </w:r>
            <w:proofErr w:type="spellEnd"/>
            <w:r w:rsidRPr="00247C2F">
              <w:t xml:space="preserve"> di almeno quattro eventi aperti a tutti</w:t>
            </w:r>
          </w:p>
        </w:tc>
      </w:tr>
      <w:tr w:rsidR="00247C2F" w:rsidRPr="00247C2F" w:rsidTr="003F32DF">
        <w:trPr>
          <w:trHeight w:val="454"/>
        </w:trPr>
        <w:tc>
          <w:tcPr>
            <w:tcW w:w="4070"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
        </w:tc>
        <w:tc>
          <w:tcPr>
            <w:tcW w:w="588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p>
        </w:tc>
      </w:tr>
      <w:tr w:rsidR="00247C2F" w:rsidRPr="00247C2F" w:rsidTr="003F32DF">
        <w:trPr>
          <w:trHeight w:val="454"/>
        </w:trPr>
        <w:tc>
          <w:tcPr>
            <w:tcW w:w="5688" w:type="dxa"/>
            <w:gridSpan w:val="2"/>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r w:rsidRPr="00247C2F">
              <w:t>Obiettivo rilevate ai fini della valutazione dei risultati</w:t>
            </w:r>
          </w:p>
        </w:tc>
        <w:tc>
          <w:tcPr>
            <w:tcW w:w="426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 xml:space="preserve">sì </w:t>
            </w:r>
            <w:r w:rsidRPr="00247C2F">
              <w:t> peso</w:t>
            </w:r>
            <w:proofErr w:type="gramEnd"/>
            <w:r w:rsidRPr="00247C2F">
              <w:t xml:space="preserve"> obiettivo = </w:t>
            </w:r>
          </w:p>
        </w:tc>
      </w:tr>
      <w:tr w:rsidR="00247C2F" w:rsidRPr="00247C2F" w:rsidTr="003F32DF">
        <w:trPr>
          <w:trHeight w:val="454"/>
        </w:trPr>
        <w:tc>
          <w:tcPr>
            <w:tcW w:w="5688" w:type="dxa"/>
            <w:gridSpan w:val="2"/>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r w:rsidRPr="00247C2F">
              <w:t>Condivisione valutazione con altri centri di costo</w:t>
            </w:r>
          </w:p>
        </w:tc>
        <w:tc>
          <w:tcPr>
            <w:tcW w:w="1370" w:type="dxa"/>
            <w:gridSpan w:val="2"/>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sì</w:t>
            </w:r>
            <w:proofErr w:type="gramEnd"/>
            <w:r w:rsidRPr="00247C2F">
              <w:t xml:space="preserve"> </w:t>
            </w:r>
            <w:r w:rsidRPr="00247C2F">
              <w:t xml:space="preserve">   no </w:t>
            </w:r>
            <w:r w:rsidRPr="00247C2F">
              <w:t></w:t>
            </w:r>
          </w:p>
        </w:tc>
        <w:tc>
          <w:tcPr>
            <w:tcW w:w="28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peso</w:t>
            </w:r>
            <w:proofErr w:type="gramEnd"/>
            <w:r w:rsidRPr="00247C2F">
              <w:t xml:space="preserve"> obiettivo</w:t>
            </w:r>
          </w:p>
        </w:tc>
      </w:tr>
    </w:tbl>
    <w:p w:rsidR="00247C2F" w:rsidRPr="00247C2F" w:rsidRDefault="00247C2F" w:rsidP="00247C2F">
      <w:pPr>
        <w:spacing w:after="0" w:line="240" w:lineRule="auto"/>
        <w:jc w:val="center"/>
      </w:pPr>
    </w:p>
    <w:p w:rsidR="00247C2F" w:rsidRPr="00247C2F" w:rsidRDefault="00247C2F" w:rsidP="00247C2F">
      <w:pPr>
        <w:spacing w:after="0" w:line="240" w:lineRule="auto"/>
        <w:jc w:val="center"/>
      </w:pPr>
    </w:p>
    <w:p w:rsidR="00247C2F" w:rsidRPr="00247C2F" w:rsidRDefault="00247C2F" w:rsidP="00247C2F">
      <w:pPr>
        <w:spacing w:after="0" w:line="240" w:lineRule="auto"/>
        <w:jc w:val="center"/>
      </w:pPr>
    </w:p>
    <w:tbl>
      <w:tblPr>
        <w:tblW w:w="0" w:type="auto"/>
        <w:tblInd w:w="-50" w:type="dxa"/>
        <w:tblLayout w:type="fixed"/>
        <w:tblLook w:val="0000" w:firstRow="0" w:lastRow="0" w:firstColumn="0" w:lastColumn="0" w:noHBand="0" w:noVBand="0"/>
      </w:tblPr>
      <w:tblGrid>
        <w:gridCol w:w="1613"/>
        <w:gridCol w:w="8341"/>
      </w:tblGrid>
      <w:tr w:rsidR="00247C2F" w:rsidRPr="00247C2F" w:rsidTr="003F32DF">
        <w:trPr>
          <w:trHeight w:val="475"/>
        </w:trPr>
        <w:tc>
          <w:tcPr>
            <w:tcW w:w="995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247C2F" w:rsidRPr="00247C2F" w:rsidRDefault="00247C2F" w:rsidP="00247C2F">
            <w:pPr>
              <w:spacing w:after="0" w:line="240" w:lineRule="auto"/>
              <w:jc w:val="center"/>
              <w:rPr>
                <w:b/>
              </w:rPr>
            </w:pPr>
            <w:r w:rsidRPr="00247C2F">
              <w:rPr>
                <w:b/>
              </w:rPr>
              <w:t>Documentazione da produrre</w:t>
            </w:r>
          </w:p>
        </w:tc>
      </w:tr>
      <w:tr w:rsidR="00247C2F" w:rsidRPr="00247C2F" w:rsidTr="003F32DF">
        <w:trPr>
          <w:trHeight w:val="454"/>
        </w:trPr>
        <w:tc>
          <w:tcPr>
            <w:tcW w:w="161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attività</w:t>
            </w:r>
            <w:proofErr w:type="gramEnd"/>
            <w:r w:rsidRPr="00247C2F">
              <w:t xml:space="preserve"> n. 1</w:t>
            </w:r>
          </w:p>
        </w:tc>
        <w:tc>
          <w:tcPr>
            <w:tcW w:w="8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r w:rsidRPr="00247C2F">
              <w:t xml:space="preserve">Calendario degli incontri, volantini, </w:t>
            </w:r>
            <w:proofErr w:type="spellStart"/>
            <w:r w:rsidRPr="00247C2F">
              <w:t>depliants</w:t>
            </w:r>
            <w:proofErr w:type="spellEnd"/>
          </w:p>
        </w:tc>
      </w:tr>
      <w:tr w:rsidR="00247C2F" w:rsidRPr="00247C2F" w:rsidTr="003F32DF">
        <w:trPr>
          <w:trHeight w:val="454"/>
        </w:trPr>
        <w:tc>
          <w:tcPr>
            <w:tcW w:w="161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attività</w:t>
            </w:r>
            <w:proofErr w:type="gramEnd"/>
            <w:r w:rsidRPr="00247C2F">
              <w:t xml:space="preserve"> n. 3</w:t>
            </w:r>
          </w:p>
        </w:tc>
        <w:tc>
          <w:tcPr>
            <w:tcW w:w="8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r w:rsidRPr="00247C2F">
              <w:t>Immagini fotografiche degli eventi</w:t>
            </w:r>
          </w:p>
        </w:tc>
      </w:tr>
      <w:tr w:rsidR="00247C2F" w:rsidRPr="00247C2F" w:rsidTr="003F32DF">
        <w:trPr>
          <w:trHeight w:val="454"/>
        </w:trPr>
        <w:tc>
          <w:tcPr>
            <w:tcW w:w="1613" w:type="dxa"/>
            <w:tcBorders>
              <w:top w:val="single" w:sz="4" w:space="0" w:color="000000"/>
              <w:left w:val="single" w:sz="4" w:space="0" w:color="000000"/>
              <w:bottom w:val="single" w:sz="4" w:space="0" w:color="000000"/>
            </w:tcBorders>
            <w:shd w:val="clear" w:color="auto" w:fill="auto"/>
            <w:vAlign w:val="center"/>
          </w:tcPr>
          <w:p w:rsidR="00247C2F" w:rsidRPr="00247C2F" w:rsidRDefault="00247C2F" w:rsidP="00247C2F">
            <w:pPr>
              <w:spacing w:after="0" w:line="240" w:lineRule="auto"/>
              <w:jc w:val="center"/>
            </w:pPr>
            <w:proofErr w:type="gramStart"/>
            <w:r w:rsidRPr="00247C2F">
              <w:t>attività</w:t>
            </w:r>
            <w:proofErr w:type="gramEnd"/>
            <w:r w:rsidRPr="00247C2F">
              <w:t xml:space="preserve"> n. </w:t>
            </w:r>
          </w:p>
        </w:tc>
        <w:tc>
          <w:tcPr>
            <w:tcW w:w="8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C2F" w:rsidRPr="00247C2F" w:rsidRDefault="00247C2F" w:rsidP="00247C2F">
            <w:pPr>
              <w:spacing w:after="0" w:line="240" w:lineRule="auto"/>
              <w:jc w:val="center"/>
            </w:pPr>
          </w:p>
        </w:tc>
      </w:tr>
    </w:tbl>
    <w:p w:rsidR="00247C2F" w:rsidRPr="00247C2F" w:rsidRDefault="00247C2F" w:rsidP="00247C2F">
      <w:pPr>
        <w:spacing w:after="0" w:line="240" w:lineRule="auto"/>
        <w:jc w:val="center"/>
      </w:pPr>
    </w:p>
    <w:p w:rsidR="00247C2F" w:rsidRPr="00247C2F" w:rsidRDefault="00247C2F" w:rsidP="00247C2F">
      <w:pPr>
        <w:spacing w:after="0" w:line="240" w:lineRule="auto"/>
        <w:jc w:val="center"/>
      </w:pPr>
    </w:p>
    <w:p w:rsidR="00247C2F" w:rsidRDefault="00247C2F" w:rsidP="00247C2F">
      <w:pPr>
        <w:spacing w:after="0" w:line="240" w:lineRule="auto"/>
        <w:jc w:val="center"/>
      </w:pPr>
    </w:p>
    <w:p w:rsidR="00247C2F" w:rsidRDefault="00247C2F" w:rsidP="00247C2F">
      <w:pPr>
        <w:spacing w:after="0" w:line="240" w:lineRule="auto"/>
        <w:jc w:val="center"/>
      </w:pPr>
    </w:p>
    <w:p w:rsidR="00247C2F" w:rsidRDefault="00247C2F" w:rsidP="00247C2F">
      <w:pPr>
        <w:spacing w:after="0" w:line="240" w:lineRule="auto"/>
        <w:jc w:val="center"/>
      </w:pPr>
    </w:p>
    <w:p w:rsidR="00247C2F" w:rsidRDefault="00247C2F" w:rsidP="00247C2F">
      <w:pPr>
        <w:spacing w:after="0" w:line="240" w:lineRule="auto"/>
        <w:jc w:val="center"/>
      </w:pPr>
    </w:p>
    <w:p w:rsidR="00247C2F" w:rsidRDefault="00247C2F" w:rsidP="00247C2F">
      <w:pPr>
        <w:spacing w:after="0" w:line="240" w:lineRule="auto"/>
        <w:jc w:val="center"/>
      </w:pPr>
    </w:p>
    <w:p w:rsidR="00247C2F" w:rsidRDefault="00247C2F" w:rsidP="00247C2F">
      <w:pPr>
        <w:spacing w:after="0" w:line="240" w:lineRule="auto"/>
        <w:jc w:val="center"/>
      </w:pPr>
    </w:p>
    <w:p w:rsidR="002F7C58" w:rsidRPr="002F7C58" w:rsidRDefault="002F7C58" w:rsidP="002F7C58">
      <w:pPr>
        <w:spacing w:after="0" w:line="240" w:lineRule="auto"/>
        <w:jc w:val="cente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2F7C58" w:rsidRPr="002F7C58" w:rsidTr="002F7C58">
        <w:tc>
          <w:tcPr>
            <w:tcW w:w="9889" w:type="dxa"/>
            <w:tcBorders>
              <w:top w:val="single" w:sz="4" w:space="0" w:color="auto"/>
              <w:left w:val="single" w:sz="4" w:space="0" w:color="auto"/>
              <w:bottom w:val="single" w:sz="4" w:space="0" w:color="auto"/>
              <w:right w:val="single" w:sz="4" w:space="0" w:color="auto"/>
            </w:tcBorders>
            <w:shd w:val="clear" w:color="auto" w:fill="E0E0E0"/>
            <w:hideMark/>
          </w:tcPr>
          <w:p w:rsidR="002F7C58" w:rsidRPr="002F7C58" w:rsidRDefault="002F7C58" w:rsidP="002F7C58">
            <w:pPr>
              <w:spacing w:after="0" w:line="240" w:lineRule="auto"/>
              <w:jc w:val="center"/>
              <w:rPr>
                <w:b/>
              </w:rPr>
            </w:pPr>
            <w:r w:rsidRPr="002F7C58">
              <w:rPr>
                <w:b/>
              </w:rPr>
              <w:t>BIBLIOTECA</w:t>
            </w:r>
          </w:p>
        </w:tc>
      </w:tr>
      <w:tr w:rsidR="002F7C58" w:rsidRPr="002F7C58" w:rsidTr="002F7C58">
        <w:tc>
          <w:tcPr>
            <w:tcW w:w="9889" w:type="dxa"/>
            <w:tcBorders>
              <w:top w:val="single" w:sz="4" w:space="0" w:color="auto"/>
              <w:left w:val="single" w:sz="4" w:space="0" w:color="auto"/>
              <w:bottom w:val="nil"/>
              <w:right w:val="single" w:sz="4" w:space="0" w:color="auto"/>
            </w:tcBorders>
          </w:tcPr>
          <w:tbl>
            <w:tblPr>
              <w:tblW w:w="5798" w:type="dxa"/>
              <w:tblLayout w:type="fixed"/>
              <w:tblCellMar>
                <w:left w:w="70" w:type="dxa"/>
                <w:right w:w="70" w:type="dxa"/>
              </w:tblCellMar>
              <w:tblLook w:val="04A0" w:firstRow="1" w:lastRow="0" w:firstColumn="1" w:lastColumn="0" w:noHBand="0" w:noVBand="1"/>
            </w:tblPr>
            <w:tblGrid>
              <w:gridCol w:w="2399"/>
              <w:gridCol w:w="229"/>
              <w:gridCol w:w="2955"/>
              <w:gridCol w:w="215"/>
            </w:tblGrid>
            <w:tr w:rsidR="002F7C58" w:rsidRPr="002F7C58" w:rsidTr="002F7C58">
              <w:trPr>
                <w:gridAfter w:val="1"/>
                <w:wAfter w:w="215" w:type="dxa"/>
                <w:trHeight w:val="325"/>
              </w:trPr>
              <w:tc>
                <w:tcPr>
                  <w:tcW w:w="2628" w:type="dxa"/>
                  <w:gridSpan w:val="2"/>
                  <w:tcBorders>
                    <w:top w:val="nil"/>
                    <w:left w:val="nil"/>
                    <w:bottom w:val="nil"/>
                    <w:right w:val="nil"/>
                  </w:tcBorders>
                  <w:noWrap/>
                  <w:vAlign w:val="center"/>
                  <w:hideMark/>
                </w:tcPr>
                <w:p w:rsidR="002F7C58" w:rsidRPr="002F7C58" w:rsidRDefault="002F7C58" w:rsidP="002F7C58">
                  <w:pPr>
                    <w:spacing w:after="0" w:line="240" w:lineRule="auto"/>
                    <w:jc w:val="center"/>
                    <w:rPr>
                      <w:b/>
                      <w:bCs/>
                    </w:rPr>
                  </w:pPr>
                  <w:r w:rsidRPr="002F7C58">
                    <w:rPr>
                      <w:b/>
                      <w:bCs/>
                    </w:rPr>
                    <w:t>Collaboratori interni</w:t>
                  </w:r>
                </w:p>
              </w:tc>
              <w:tc>
                <w:tcPr>
                  <w:tcW w:w="2955" w:type="dxa"/>
                  <w:tcBorders>
                    <w:top w:val="nil"/>
                    <w:left w:val="nil"/>
                    <w:bottom w:val="nil"/>
                    <w:right w:val="nil"/>
                  </w:tcBorders>
                  <w:noWrap/>
                  <w:vAlign w:val="bottom"/>
                  <w:hideMark/>
                </w:tcPr>
                <w:p w:rsidR="002F7C58" w:rsidRPr="002F7C58" w:rsidRDefault="002F7C58" w:rsidP="002F7C58">
                  <w:pPr>
                    <w:spacing w:after="0" w:line="240" w:lineRule="auto"/>
                    <w:jc w:val="center"/>
                    <w:rPr>
                      <w:b/>
                      <w:bCs/>
                    </w:rPr>
                  </w:pPr>
                </w:p>
              </w:tc>
            </w:tr>
            <w:tr w:rsidR="002F7C58" w:rsidRPr="002F7C58" w:rsidTr="002F7C58">
              <w:trPr>
                <w:gridAfter w:val="1"/>
                <w:wAfter w:w="215" w:type="dxa"/>
                <w:trHeight w:val="325"/>
              </w:trPr>
              <w:tc>
                <w:tcPr>
                  <w:tcW w:w="2399" w:type="dxa"/>
                  <w:tcBorders>
                    <w:top w:val="nil"/>
                    <w:left w:val="nil"/>
                    <w:bottom w:val="nil"/>
                    <w:right w:val="nil"/>
                  </w:tcBorders>
                  <w:noWrap/>
                  <w:vAlign w:val="center"/>
                  <w:hideMark/>
                </w:tcPr>
                <w:p w:rsidR="002F7C58" w:rsidRPr="002F7C58" w:rsidRDefault="002F7C58" w:rsidP="002F7C58">
                  <w:pPr>
                    <w:spacing w:after="0" w:line="240" w:lineRule="auto"/>
                    <w:jc w:val="center"/>
                  </w:pPr>
                  <w:r w:rsidRPr="002F7C58">
                    <w:t>Categoria B</w:t>
                  </w:r>
                </w:p>
              </w:tc>
              <w:tc>
                <w:tcPr>
                  <w:tcW w:w="3184" w:type="dxa"/>
                  <w:gridSpan w:val="2"/>
                  <w:tcBorders>
                    <w:top w:val="nil"/>
                    <w:left w:val="nil"/>
                    <w:bottom w:val="nil"/>
                    <w:right w:val="nil"/>
                  </w:tcBorders>
                  <w:noWrap/>
                  <w:vAlign w:val="center"/>
                  <w:hideMark/>
                </w:tcPr>
                <w:p w:rsidR="002F7C58" w:rsidRPr="002F7C58" w:rsidRDefault="002F7C58" w:rsidP="002F7C58">
                  <w:pPr>
                    <w:spacing w:after="0" w:line="240" w:lineRule="auto"/>
                    <w:jc w:val="center"/>
                  </w:pPr>
                  <w:r w:rsidRPr="002F7C58">
                    <w:t>CORDERO Maddalena</w:t>
                  </w:r>
                </w:p>
              </w:tc>
            </w:tr>
            <w:tr w:rsidR="002F7C58" w:rsidRPr="002F7C58" w:rsidTr="002F7C58">
              <w:trPr>
                <w:trHeight w:val="325"/>
              </w:trPr>
              <w:tc>
                <w:tcPr>
                  <w:tcW w:w="2399" w:type="dxa"/>
                  <w:tcBorders>
                    <w:top w:val="nil"/>
                    <w:left w:val="nil"/>
                    <w:bottom w:val="nil"/>
                    <w:right w:val="nil"/>
                  </w:tcBorders>
                  <w:noWrap/>
                  <w:vAlign w:val="center"/>
                  <w:hideMark/>
                </w:tcPr>
                <w:p w:rsidR="002F7C58" w:rsidRPr="002F7C58" w:rsidRDefault="002F7C58" w:rsidP="002F7C58">
                  <w:pPr>
                    <w:spacing w:after="0" w:line="240" w:lineRule="auto"/>
                    <w:jc w:val="center"/>
                    <w:rPr>
                      <w:b/>
                      <w:bCs/>
                    </w:rPr>
                  </w:pPr>
                </w:p>
                <w:p w:rsidR="002F7C58" w:rsidRPr="002F7C58" w:rsidRDefault="002F7C58" w:rsidP="002F7C58">
                  <w:pPr>
                    <w:spacing w:after="0" w:line="240" w:lineRule="auto"/>
                    <w:jc w:val="center"/>
                    <w:rPr>
                      <w:b/>
                      <w:bCs/>
                    </w:rPr>
                  </w:pPr>
                  <w:r w:rsidRPr="002F7C58">
                    <w:rPr>
                      <w:b/>
                      <w:bCs/>
                    </w:rPr>
                    <w:t>Unità coinvolte</w:t>
                  </w:r>
                </w:p>
              </w:tc>
              <w:tc>
                <w:tcPr>
                  <w:tcW w:w="3399" w:type="dxa"/>
                  <w:gridSpan w:val="3"/>
                  <w:tcBorders>
                    <w:top w:val="nil"/>
                    <w:left w:val="nil"/>
                    <w:bottom w:val="nil"/>
                    <w:right w:val="nil"/>
                  </w:tcBorders>
                  <w:noWrap/>
                  <w:vAlign w:val="center"/>
                  <w:hideMark/>
                </w:tcPr>
                <w:p w:rsidR="002F7C58" w:rsidRPr="002F7C58" w:rsidRDefault="002F7C58" w:rsidP="002F7C58">
                  <w:pPr>
                    <w:spacing w:after="0" w:line="240" w:lineRule="auto"/>
                    <w:jc w:val="center"/>
                  </w:pPr>
                  <w:r w:rsidRPr="002F7C58">
                    <w:t>GOTTERO Federico Dino</w:t>
                  </w:r>
                </w:p>
                <w:p w:rsidR="002F7C58" w:rsidRPr="002F7C58" w:rsidRDefault="002F7C58" w:rsidP="002F7C58">
                  <w:pPr>
                    <w:spacing w:after="0" w:line="240" w:lineRule="auto"/>
                    <w:jc w:val="center"/>
                  </w:pPr>
                  <w:r w:rsidRPr="002F7C58">
                    <w:t>Borsa Lavoro-Associazioni locali</w:t>
                  </w:r>
                </w:p>
              </w:tc>
            </w:tr>
          </w:tbl>
          <w:p w:rsidR="002F7C58" w:rsidRPr="002F7C58" w:rsidRDefault="002F7C58" w:rsidP="002F7C58">
            <w:pPr>
              <w:spacing w:after="0" w:line="240" w:lineRule="auto"/>
              <w:jc w:val="center"/>
            </w:pPr>
          </w:p>
        </w:tc>
      </w:tr>
      <w:tr w:rsidR="002F7C58" w:rsidRPr="002F7C58" w:rsidTr="002F7C58">
        <w:tc>
          <w:tcPr>
            <w:tcW w:w="9889" w:type="dxa"/>
            <w:tcBorders>
              <w:top w:val="nil"/>
              <w:left w:val="single" w:sz="4" w:space="0" w:color="auto"/>
              <w:bottom w:val="nil"/>
              <w:right w:val="single" w:sz="4" w:space="0" w:color="auto"/>
            </w:tcBorders>
          </w:tcPr>
          <w:p w:rsidR="002F7C58" w:rsidRPr="002F7C58" w:rsidRDefault="002F7C58" w:rsidP="002F7C58">
            <w:pPr>
              <w:spacing w:after="0" w:line="240" w:lineRule="auto"/>
              <w:jc w:val="center"/>
            </w:pPr>
          </w:p>
        </w:tc>
      </w:tr>
      <w:tr w:rsidR="002F7C58" w:rsidRPr="002F7C58" w:rsidTr="002F7C58">
        <w:tc>
          <w:tcPr>
            <w:tcW w:w="9889" w:type="dxa"/>
            <w:tcBorders>
              <w:top w:val="nil"/>
              <w:left w:val="single" w:sz="4" w:space="0" w:color="auto"/>
              <w:bottom w:val="single" w:sz="4" w:space="0" w:color="auto"/>
              <w:right w:val="single" w:sz="4" w:space="0" w:color="auto"/>
            </w:tcBorders>
          </w:tcPr>
          <w:p w:rsidR="002F7C58" w:rsidRPr="002F7C58" w:rsidRDefault="002F7C58" w:rsidP="002F7C58">
            <w:pPr>
              <w:spacing w:after="0" w:line="240" w:lineRule="auto"/>
              <w:jc w:val="center"/>
            </w:pPr>
          </w:p>
        </w:tc>
      </w:tr>
      <w:tr w:rsidR="002F7C58" w:rsidRPr="002F7C58" w:rsidTr="002F7C58">
        <w:tc>
          <w:tcPr>
            <w:tcW w:w="9889" w:type="dxa"/>
            <w:tcBorders>
              <w:top w:val="single" w:sz="4" w:space="0" w:color="auto"/>
              <w:left w:val="single" w:sz="4" w:space="0" w:color="auto"/>
              <w:bottom w:val="single" w:sz="4" w:space="0" w:color="auto"/>
              <w:right w:val="single" w:sz="4" w:space="0" w:color="auto"/>
            </w:tcBorders>
            <w:shd w:val="clear" w:color="auto" w:fill="E0E0E0"/>
            <w:hideMark/>
          </w:tcPr>
          <w:p w:rsidR="002F7C58" w:rsidRPr="002F7C58" w:rsidRDefault="002F7C58" w:rsidP="002F7C58">
            <w:pPr>
              <w:spacing w:after="0" w:line="240" w:lineRule="auto"/>
              <w:jc w:val="center"/>
              <w:rPr>
                <w:b/>
              </w:rPr>
            </w:pPr>
            <w:r w:rsidRPr="002F7C58">
              <w:rPr>
                <w:b/>
              </w:rPr>
              <w:t>RIFERIMENTI DI BILANCIO</w:t>
            </w:r>
          </w:p>
        </w:tc>
      </w:tr>
      <w:tr w:rsidR="002F7C58" w:rsidRPr="002F7C58" w:rsidTr="002F7C58">
        <w:tc>
          <w:tcPr>
            <w:tcW w:w="9889" w:type="dxa"/>
            <w:tcBorders>
              <w:top w:val="single" w:sz="4" w:space="0" w:color="auto"/>
              <w:left w:val="single" w:sz="4" w:space="0" w:color="auto"/>
              <w:bottom w:val="nil"/>
              <w:right w:val="single" w:sz="4" w:space="0" w:color="auto"/>
            </w:tcBorders>
          </w:tcPr>
          <w:tbl>
            <w:tblPr>
              <w:tblW w:w="9740" w:type="dxa"/>
              <w:tblLayout w:type="fixed"/>
              <w:tblCellMar>
                <w:left w:w="70" w:type="dxa"/>
                <w:right w:w="70" w:type="dxa"/>
              </w:tblCellMar>
              <w:tblLook w:val="04A0" w:firstRow="1" w:lastRow="0" w:firstColumn="1" w:lastColumn="0" w:noHBand="0" w:noVBand="1"/>
            </w:tblPr>
            <w:tblGrid>
              <w:gridCol w:w="9740"/>
            </w:tblGrid>
            <w:tr w:rsidR="002F7C58" w:rsidRPr="002F7C58" w:rsidTr="002F7C58">
              <w:trPr>
                <w:trHeight w:val="315"/>
              </w:trPr>
              <w:tc>
                <w:tcPr>
                  <w:tcW w:w="9740" w:type="dxa"/>
                  <w:tcBorders>
                    <w:top w:val="nil"/>
                    <w:left w:val="nil"/>
                    <w:bottom w:val="nil"/>
                    <w:right w:val="nil"/>
                  </w:tcBorders>
                  <w:noWrap/>
                  <w:vAlign w:val="center"/>
                  <w:hideMark/>
                </w:tcPr>
                <w:p w:rsidR="002F7C58" w:rsidRPr="002F7C58" w:rsidRDefault="002F7C58" w:rsidP="002F7C58">
                  <w:pPr>
                    <w:spacing w:after="0" w:line="240" w:lineRule="auto"/>
                    <w:jc w:val="center"/>
                    <w:rPr>
                      <w:b/>
                      <w:bCs/>
                    </w:rPr>
                  </w:pPr>
                  <w:r w:rsidRPr="002F7C58">
                    <w:rPr>
                      <w:b/>
                      <w:bCs/>
                    </w:rPr>
                    <w:t>Programmi D.U.P</w:t>
                  </w:r>
                </w:p>
              </w:tc>
            </w:tr>
            <w:tr w:rsidR="002F7C58" w:rsidRPr="002F7C58" w:rsidTr="002F7C58">
              <w:trPr>
                <w:trHeight w:val="570"/>
              </w:trPr>
              <w:tc>
                <w:tcPr>
                  <w:tcW w:w="9740" w:type="dxa"/>
                  <w:tcBorders>
                    <w:top w:val="nil"/>
                    <w:left w:val="nil"/>
                    <w:bottom w:val="nil"/>
                    <w:right w:val="nil"/>
                  </w:tcBorders>
                  <w:vAlign w:val="center"/>
                  <w:hideMark/>
                </w:tcPr>
                <w:p w:rsidR="002F7C58" w:rsidRPr="002F7C58" w:rsidRDefault="002F7C58" w:rsidP="002F7C58">
                  <w:pPr>
                    <w:spacing w:after="0" w:line="240" w:lineRule="auto"/>
                    <w:jc w:val="center"/>
                    <w:rPr>
                      <w:b/>
                      <w:bCs/>
                    </w:rPr>
                  </w:pPr>
                  <w:r w:rsidRPr="002F7C58">
                    <w:rPr>
                      <w:b/>
                      <w:bCs/>
                    </w:rPr>
                    <w:t xml:space="preserve">Missione 5: </w:t>
                  </w:r>
                  <w:r w:rsidRPr="002F7C58">
                    <w:rPr>
                      <w:bCs/>
                    </w:rPr>
                    <w:t>Tutela e valorizzazione dei beni e delle attività culturali</w:t>
                  </w:r>
                  <w:r w:rsidRPr="002F7C58">
                    <w:rPr>
                      <w:b/>
                      <w:bCs/>
                    </w:rPr>
                    <w:t xml:space="preserve"> – Programma 2: </w:t>
                  </w:r>
                  <w:r w:rsidRPr="002F7C58">
                    <w:rPr>
                      <w:bCs/>
                    </w:rPr>
                    <w:t>Attività culturali e interventi diversi nel settore culturale</w:t>
                  </w:r>
                </w:p>
              </w:tc>
            </w:tr>
          </w:tbl>
          <w:p w:rsidR="002F7C58" w:rsidRPr="002F7C58" w:rsidRDefault="002F7C58" w:rsidP="002F7C58">
            <w:pPr>
              <w:spacing w:after="0" w:line="240" w:lineRule="auto"/>
              <w:jc w:val="center"/>
            </w:pPr>
          </w:p>
        </w:tc>
      </w:tr>
      <w:tr w:rsidR="002F7C58" w:rsidRPr="002F7C58" w:rsidTr="002F7C58">
        <w:tc>
          <w:tcPr>
            <w:tcW w:w="9889" w:type="dxa"/>
            <w:tcBorders>
              <w:top w:val="single" w:sz="4" w:space="0" w:color="auto"/>
              <w:left w:val="single" w:sz="4" w:space="0" w:color="auto"/>
              <w:bottom w:val="single" w:sz="4" w:space="0" w:color="auto"/>
              <w:right w:val="single" w:sz="4" w:space="0" w:color="auto"/>
            </w:tcBorders>
            <w:shd w:val="clear" w:color="auto" w:fill="E0E0E0"/>
            <w:hideMark/>
          </w:tcPr>
          <w:p w:rsidR="002F7C58" w:rsidRPr="002F7C58" w:rsidRDefault="002F7C58" w:rsidP="002F7C58">
            <w:pPr>
              <w:spacing w:after="0" w:line="240" w:lineRule="auto"/>
              <w:jc w:val="center"/>
              <w:rPr>
                <w:b/>
              </w:rPr>
            </w:pPr>
            <w:r w:rsidRPr="002F7C58">
              <w:rPr>
                <w:b/>
              </w:rPr>
              <w:t>OBIETTIVO</w:t>
            </w:r>
          </w:p>
        </w:tc>
      </w:tr>
      <w:tr w:rsidR="002F7C58" w:rsidRPr="002F7C58" w:rsidTr="002F7C58">
        <w:tc>
          <w:tcPr>
            <w:tcW w:w="9889" w:type="dxa"/>
            <w:tcBorders>
              <w:top w:val="single" w:sz="4" w:space="0" w:color="auto"/>
              <w:left w:val="single" w:sz="4" w:space="0" w:color="auto"/>
              <w:bottom w:val="nil"/>
              <w:right w:val="single" w:sz="4" w:space="0" w:color="auto"/>
            </w:tcBorders>
          </w:tcPr>
          <w:p w:rsidR="002F7C58" w:rsidRPr="002F7C58" w:rsidRDefault="002F7C58" w:rsidP="002F7C58">
            <w:pPr>
              <w:spacing w:after="0" w:line="240" w:lineRule="auto"/>
              <w:jc w:val="center"/>
            </w:pPr>
          </w:p>
        </w:tc>
      </w:tr>
      <w:tr w:rsidR="002F7C58" w:rsidRPr="002F7C58" w:rsidTr="002F7C58">
        <w:tc>
          <w:tcPr>
            <w:tcW w:w="9889" w:type="dxa"/>
            <w:tcBorders>
              <w:top w:val="nil"/>
              <w:left w:val="single" w:sz="4" w:space="0" w:color="auto"/>
              <w:bottom w:val="nil"/>
              <w:right w:val="single" w:sz="4" w:space="0" w:color="auto"/>
            </w:tcBorders>
          </w:tcPr>
          <w:p w:rsidR="002F7C58" w:rsidRPr="002F7C58" w:rsidRDefault="002F7C58" w:rsidP="002F7C58">
            <w:pPr>
              <w:spacing w:after="0" w:line="240" w:lineRule="auto"/>
              <w:jc w:val="center"/>
            </w:pPr>
            <w:r w:rsidRPr="002F7C58">
              <w:rPr>
                <w:b/>
                <w:bCs/>
              </w:rPr>
              <w:t>Mantenimento e, ove possibile, sviluppo del servizio offerto</w:t>
            </w:r>
          </w:p>
        </w:tc>
      </w:tr>
      <w:tr w:rsidR="002F7C58" w:rsidRPr="002F7C58" w:rsidTr="002F7C58">
        <w:tc>
          <w:tcPr>
            <w:tcW w:w="9889" w:type="dxa"/>
            <w:tcBorders>
              <w:top w:val="nil"/>
              <w:left w:val="single" w:sz="4" w:space="0" w:color="auto"/>
              <w:bottom w:val="single" w:sz="4" w:space="0" w:color="auto"/>
              <w:right w:val="single" w:sz="4" w:space="0" w:color="auto"/>
            </w:tcBorders>
          </w:tcPr>
          <w:p w:rsidR="002F7C58" w:rsidRPr="002F7C58" w:rsidRDefault="002F7C58" w:rsidP="002F7C58">
            <w:pPr>
              <w:spacing w:after="0" w:line="240" w:lineRule="auto"/>
              <w:jc w:val="center"/>
            </w:pPr>
          </w:p>
        </w:tc>
      </w:tr>
      <w:tr w:rsidR="002F7C58" w:rsidRPr="002F7C58" w:rsidTr="002F7C58">
        <w:tc>
          <w:tcPr>
            <w:tcW w:w="9889" w:type="dxa"/>
            <w:tcBorders>
              <w:top w:val="single" w:sz="4" w:space="0" w:color="auto"/>
              <w:left w:val="single" w:sz="4" w:space="0" w:color="auto"/>
              <w:bottom w:val="single" w:sz="4" w:space="0" w:color="auto"/>
              <w:right w:val="single" w:sz="4" w:space="0" w:color="auto"/>
            </w:tcBorders>
            <w:shd w:val="clear" w:color="auto" w:fill="E0E0E0"/>
            <w:hideMark/>
          </w:tcPr>
          <w:p w:rsidR="002F7C58" w:rsidRPr="002F7C58" w:rsidRDefault="002F7C58" w:rsidP="002F7C58">
            <w:pPr>
              <w:spacing w:after="0" w:line="240" w:lineRule="auto"/>
              <w:jc w:val="center"/>
              <w:rPr>
                <w:b/>
              </w:rPr>
            </w:pPr>
            <w:r w:rsidRPr="002F7C58">
              <w:rPr>
                <w:b/>
              </w:rPr>
              <w:t>DESCRIZIONE OBIETTIVO</w:t>
            </w:r>
          </w:p>
        </w:tc>
      </w:tr>
      <w:tr w:rsidR="002F7C58" w:rsidRPr="002F7C58" w:rsidTr="002F7C58">
        <w:tc>
          <w:tcPr>
            <w:tcW w:w="9889" w:type="dxa"/>
            <w:tcBorders>
              <w:top w:val="single" w:sz="4" w:space="0" w:color="auto"/>
              <w:left w:val="single" w:sz="4" w:space="0" w:color="auto"/>
              <w:bottom w:val="single" w:sz="4" w:space="0" w:color="auto"/>
              <w:right w:val="single" w:sz="4" w:space="0" w:color="auto"/>
            </w:tcBorders>
          </w:tcPr>
          <w:p w:rsidR="002F7C58" w:rsidRPr="002F7C58" w:rsidRDefault="002F7C58" w:rsidP="002F7C58">
            <w:pPr>
              <w:spacing w:after="0" w:line="240" w:lineRule="auto"/>
              <w:jc w:val="center"/>
              <w:rPr>
                <w:b/>
              </w:rPr>
            </w:pPr>
          </w:p>
          <w:p w:rsidR="002F7C58" w:rsidRPr="002F7C58" w:rsidRDefault="002F7C58" w:rsidP="002F7C58">
            <w:pPr>
              <w:spacing w:after="0" w:line="240" w:lineRule="auto"/>
              <w:jc w:val="center"/>
              <w:rPr>
                <w:b/>
              </w:rPr>
            </w:pPr>
            <w:r w:rsidRPr="002F7C58">
              <w:rPr>
                <w:b/>
              </w:rPr>
              <w:t>Descrizione sintetica di: attività, finalità da perseguire, modalità, linee guida di attuazione</w:t>
            </w:r>
          </w:p>
          <w:p w:rsidR="002F7C58" w:rsidRPr="002F7C58" w:rsidRDefault="002F7C58" w:rsidP="002F7C58">
            <w:pPr>
              <w:spacing w:after="0" w:line="240" w:lineRule="auto"/>
              <w:jc w:val="center"/>
            </w:pPr>
            <w:r w:rsidRPr="002F7C58">
              <w:t>La biblioteca comunale fa parte del Centro Rete Pinerolese</w:t>
            </w:r>
          </w:p>
          <w:p w:rsidR="002F7C58" w:rsidRPr="002F7C58" w:rsidRDefault="002F7C58" w:rsidP="002F7C58">
            <w:pPr>
              <w:spacing w:after="0" w:line="240" w:lineRule="auto"/>
              <w:jc w:val="center"/>
            </w:pPr>
            <w:r w:rsidRPr="002F7C58">
              <w:t>Saranno mantenuti e, ove possibile, sviluppati:</w:t>
            </w:r>
          </w:p>
          <w:p w:rsidR="002F7C58" w:rsidRPr="002F7C58" w:rsidRDefault="002F7C58" w:rsidP="002F7C58">
            <w:pPr>
              <w:spacing w:after="0" w:line="240" w:lineRule="auto"/>
              <w:jc w:val="center"/>
            </w:pPr>
            <w:proofErr w:type="gramStart"/>
            <w:r w:rsidRPr="002F7C58">
              <w:t>il</w:t>
            </w:r>
            <w:proofErr w:type="gramEnd"/>
            <w:r w:rsidRPr="002F7C58">
              <w:t xml:space="preserve"> servizio di consultazione e prestito librario e la gestione dei servizi offerti nell’ambito dei locali</w:t>
            </w:r>
          </w:p>
          <w:p w:rsidR="002F7C58" w:rsidRPr="002F7C58" w:rsidRDefault="002F7C58" w:rsidP="002F7C58">
            <w:pPr>
              <w:spacing w:after="0" w:line="240" w:lineRule="auto"/>
              <w:jc w:val="center"/>
            </w:pPr>
            <w:proofErr w:type="gramStart"/>
            <w:r w:rsidRPr="002F7C58">
              <w:t>della</w:t>
            </w:r>
            <w:proofErr w:type="gramEnd"/>
            <w:r w:rsidRPr="002F7C58">
              <w:t xml:space="preserve"> biblioteca comunale recentemente ampliata e rinnovata.</w:t>
            </w:r>
          </w:p>
          <w:p w:rsidR="002F7C58" w:rsidRPr="002F7C58" w:rsidRDefault="002F7C58" w:rsidP="002F7C58">
            <w:pPr>
              <w:spacing w:after="0" w:line="240" w:lineRule="auto"/>
              <w:jc w:val="center"/>
            </w:pPr>
            <w:r w:rsidRPr="002F7C58">
              <w:t>• il proseguimento della circuitazione libraria che favorirà lo scambio intercomunale del patrimonio</w:t>
            </w:r>
          </w:p>
          <w:p w:rsidR="002F7C58" w:rsidRPr="002F7C58" w:rsidRDefault="002F7C58" w:rsidP="002F7C58">
            <w:pPr>
              <w:spacing w:after="0" w:line="240" w:lineRule="auto"/>
              <w:jc w:val="center"/>
            </w:pPr>
            <w:proofErr w:type="gramStart"/>
            <w:r w:rsidRPr="002F7C58">
              <w:t>librario</w:t>
            </w:r>
            <w:proofErr w:type="gramEnd"/>
          </w:p>
          <w:p w:rsidR="002F7C58" w:rsidRPr="002F7C58" w:rsidRDefault="002F7C58" w:rsidP="002F7C58">
            <w:pPr>
              <w:spacing w:after="0" w:line="240" w:lineRule="auto"/>
              <w:jc w:val="center"/>
            </w:pPr>
            <w:r w:rsidRPr="002F7C58">
              <w:t>• la valorizzazione e promozione della lettura e della biblioteca anche mediante:</w:t>
            </w:r>
          </w:p>
          <w:p w:rsidR="002F7C58" w:rsidRPr="002F7C58" w:rsidRDefault="002F7C58" w:rsidP="002F7C58">
            <w:pPr>
              <w:spacing w:after="0" w:line="240" w:lineRule="auto"/>
              <w:jc w:val="center"/>
            </w:pPr>
            <w:proofErr w:type="gramStart"/>
            <w:r w:rsidRPr="002F7C58">
              <w:t>o</w:t>
            </w:r>
            <w:proofErr w:type="gramEnd"/>
            <w:r w:rsidRPr="002F7C58">
              <w:t xml:space="preserve"> letture guidate in sede</w:t>
            </w:r>
          </w:p>
          <w:p w:rsidR="002F7C58" w:rsidRPr="002F7C58" w:rsidRDefault="002F7C58" w:rsidP="002F7C58">
            <w:pPr>
              <w:spacing w:after="0" w:line="240" w:lineRule="auto"/>
              <w:jc w:val="center"/>
            </w:pPr>
            <w:proofErr w:type="gramStart"/>
            <w:r w:rsidRPr="002F7C58">
              <w:t>o</w:t>
            </w:r>
            <w:proofErr w:type="gramEnd"/>
            <w:r w:rsidRPr="002F7C58">
              <w:t xml:space="preserve"> Mostra del Libro</w:t>
            </w:r>
          </w:p>
          <w:p w:rsidR="002F7C58" w:rsidRPr="002F7C58" w:rsidRDefault="002F7C58" w:rsidP="002F7C58">
            <w:pPr>
              <w:spacing w:after="0" w:line="240" w:lineRule="auto"/>
              <w:jc w:val="center"/>
            </w:pPr>
            <w:proofErr w:type="gramStart"/>
            <w:r w:rsidRPr="002F7C58">
              <w:t>o</w:t>
            </w:r>
            <w:proofErr w:type="gramEnd"/>
            <w:r w:rsidRPr="002F7C58">
              <w:t xml:space="preserve"> realizzazione materiale informativo rivolto ad insegnanti, genitori e ragazzi, attività di</w:t>
            </w:r>
          </w:p>
          <w:p w:rsidR="002F7C58" w:rsidRPr="002F7C58" w:rsidRDefault="002F7C58" w:rsidP="002F7C58">
            <w:pPr>
              <w:spacing w:after="0" w:line="240" w:lineRule="auto"/>
              <w:jc w:val="center"/>
            </w:pPr>
            <w:proofErr w:type="spellStart"/>
            <w:proofErr w:type="gramStart"/>
            <w:r w:rsidRPr="002F7C58">
              <w:t>reference</w:t>
            </w:r>
            <w:proofErr w:type="spellEnd"/>
            <w:proofErr w:type="gramEnd"/>
            <w:r w:rsidRPr="002F7C58">
              <w:t>, laboratori e letture</w:t>
            </w:r>
          </w:p>
          <w:p w:rsidR="002F7C58" w:rsidRPr="002F7C58" w:rsidRDefault="002F7C58" w:rsidP="002F7C58">
            <w:pPr>
              <w:spacing w:after="0" w:line="240" w:lineRule="auto"/>
              <w:jc w:val="center"/>
            </w:pPr>
            <w:proofErr w:type="gramStart"/>
            <w:r w:rsidRPr="002F7C58">
              <w:t>o</w:t>
            </w:r>
            <w:proofErr w:type="gramEnd"/>
            <w:r w:rsidRPr="002F7C58">
              <w:t xml:space="preserve"> il costante ricambio dell’offerta bibliografica, multimediale e ludica nella Biblioteca per</w:t>
            </w:r>
          </w:p>
          <w:p w:rsidR="002F7C58" w:rsidRPr="002F7C58" w:rsidRDefault="002F7C58" w:rsidP="002F7C58">
            <w:pPr>
              <w:spacing w:after="0" w:line="240" w:lineRule="auto"/>
              <w:jc w:val="center"/>
            </w:pPr>
            <w:proofErr w:type="gramStart"/>
            <w:r w:rsidRPr="002F7C58">
              <w:t>bambini</w:t>
            </w:r>
            <w:proofErr w:type="gramEnd"/>
            <w:r w:rsidRPr="002F7C58">
              <w:t xml:space="preserve"> e ragazzi, in modo tale da incrementare il già considerevole afflusso di giovani utenti</w:t>
            </w:r>
          </w:p>
          <w:p w:rsidR="002F7C58" w:rsidRPr="002F7C58" w:rsidRDefault="002F7C58" w:rsidP="002F7C58">
            <w:pPr>
              <w:spacing w:after="0" w:line="240" w:lineRule="auto"/>
              <w:jc w:val="center"/>
            </w:pPr>
            <w:proofErr w:type="gramStart"/>
            <w:r w:rsidRPr="002F7C58">
              <w:t>o</w:t>
            </w:r>
            <w:proofErr w:type="gramEnd"/>
            <w:r w:rsidRPr="002F7C58">
              <w:t xml:space="preserve"> l’ottimizzazione dei processi organizzativi relativi all’iter di acquisizione, catalogazione e</w:t>
            </w:r>
          </w:p>
          <w:p w:rsidR="002F7C58" w:rsidRPr="002F7C58" w:rsidRDefault="002F7C58" w:rsidP="002F7C58">
            <w:pPr>
              <w:spacing w:after="0" w:line="240" w:lineRule="auto"/>
              <w:jc w:val="center"/>
            </w:pPr>
            <w:proofErr w:type="gramStart"/>
            <w:r w:rsidRPr="002F7C58">
              <w:t>immissione</w:t>
            </w:r>
            <w:proofErr w:type="gramEnd"/>
            <w:r w:rsidRPr="002F7C58">
              <w:t xml:space="preserve"> nel circuito di prestito e catalogazione dei documenti bibliografici e multimediali</w:t>
            </w:r>
          </w:p>
          <w:p w:rsidR="002F7C58" w:rsidRPr="002F7C58" w:rsidRDefault="002F7C58" w:rsidP="002F7C58">
            <w:pPr>
              <w:spacing w:after="0" w:line="240" w:lineRule="auto"/>
              <w:jc w:val="center"/>
            </w:pPr>
            <w:proofErr w:type="gramStart"/>
            <w:r w:rsidRPr="002F7C58">
              <w:t>•  serate</w:t>
            </w:r>
            <w:proofErr w:type="gramEnd"/>
            <w:r w:rsidRPr="002F7C58">
              <w:t xml:space="preserve"> a tema</w:t>
            </w:r>
          </w:p>
          <w:p w:rsidR="002F7C58" w:rsidRPr="002F7C58" w:rsidRDefault="002F7C58" w:rsidP="002F7C58">
            <w:pPr>
              <w:spacing w:after="0" w:line="240" w:lineRule="auto"/>
              <w:jc w:val="center"/>
            </w:pPr>
            <w:proofErr w:type="gramStart"/>
            <w:r w:rsidRPr="002F7C58">
              <w:t>progetto</w:t>
            </w:r>
            <w:proofErr w:type="gramEnd"/>
            <w:r w:rsidRPr="002F7C58">
              <w:t xml:space="preserve"> “iniziative culturali associazione Astrofili Urania” conferenze (mesi autunnali)</w:t>
            </w:r>
          </w:p>
          <w:p w:rsidR="002F7C58" w:rsidRPr="002F7C58" w:rsidRDefault="002F7C58" w:rsidP="002F7C58">
            <w:pPr>
              <w:spacing w:after="0" w:line="240" w:lineRule="auto"/>
              <w:jc w:val="center"/>
            </w:pPr>
            <w:proofErr w:type="gramStart"/>
            <w:r w:rsidRPr="002F7C58">
              <w:t>mostra</w:t>
            </w:r>
            <w:proofErr w:type="gramEnd"/>
            <w:r w:rsidRPr="002F7C58">
              <w:t xml:space="preserve"> mercato del libro antico e usato – diciassettesima edizione (settembre 2019)</w:t>
            </w:r>
          </w:p>
          <w:p w:rsidR="002F7C58" w:rsidRPr="002F7C58" w:rsidRDefault="002F7C58" w:rsidP="002F7C58">
            <w:pPr>
              <w:spacing w:after="0" w:line="240" w:lineRule="auto"/>
              <w:jc w:val="center"/>
            </w:pPr>
            <w:r w:rsidRPr="002F7C58">
              <w:t>PROGETTO UNDER 14                                                                                                                                                                                                                                                                                                    Fa parte di questo progetto "Nati per leggere". In omaggio un libro a tutti i nuovi nati.</w:t>
            </w:r>
          </w:p>
          <w:p w:rsidR="002F7C58" w:rsidRPr="002F7C58" w:rsidRDefault="002F7C58" w:rsidP="002F7C58">
            <w:pPr>
              <w:spacing w:after="0" w:line="240" w:lineRule="auto"/>
              <w:jc w:val="center"/>
            </w:pPr>
            <w:r w:rsidRPr="002F7C58">
              <w:t>A favore dei bambini da 0 a 14 anni.</w:t>
            </w:r>
          </w:p>
          <w:p w:rsidR="002F7C58" w:rsidRPr="002F7C58" w:rsidRDefault="002F7C58" w:rsidP="002F7C58">
            <w:pPr>
              <w:spacing w:after="0" w:line="240" w:lineRule="auto"/>
              <w:jc w:val="center"/>
            </w:pPr>
            <w:r w:rsidRPr="002F7C58">
              <w:t>Gli interventi si rivolgono a bambini e ragazzi dai 3 ai 14 anni.</w:t>
            </w:r>
          </w:p>
          <w:p w:rsidR="002F7C58" w:rsidRPr="002F7C58" w:rsidRDefault="002F7C58" w:rsidP="002F7C58">
            <w:pPr>
              <w:spacing w:after="0" w:line="240" w:lineRule="auto"/>
              <w:jc w:val="center"/>
            </w:pPr>
            <w:r w:rsidRPr="002F7C58">
              <w:t>Con queste attività si vuole:</w:t>
            </w:r>
          </w:p>
          <w:p w:rsidR="002F7C58" w:rsidRPr="002F7C58" w:rsidRDefault="002F7C58" w:rsidP="002F7C58">
            <w:pPr>
              <w:spacing w:after="0" w:line="240" w:lineRule="auto"/>
              <w:jc w:val="center"/>
            </w:pPr>
            <w:r w:rsidRPr="002F7C58">
              <w:t>• stimolare i bambini a frequentare la biblioteca</w:t>
            </w:r>
          </w:p>
          <w:p w:rsidR="002F7C58" w:rsidRPr="002F7C58" w:rsidRDefault="002F7C58" w:rsidP="002F7C58">
            <w:pPr>
              <w:spacing w:after="0" w:line="240" w:lineRule="auto"/>
              <w:jc w:val="center"/>
            </w:pPr>
            <w:r w:rsidRPr="002F7C58">
              <w:t>• far vivere al bambino dei momenti divertenti e magici affinché egli conservi un ricordo positivo</w:t>
            </w:r>
          </w:p>
          <w:p w:rsidR="002F7C58" w:rsidRPr="002F7C58" w:rsidRDefault="002F7C58" w:rsidP="002F7C58">
            <w:pPr>
              <w:spacing w:after="0" w:line="240" w:lineRule="auto"/>
              <w:jc w:val="center"/>
            </w:pPr>
            <w:proofErr w:type="gramStart"/>
            <w:r w:rsidRPr="002F7C58">
              <w:t>della</w:t>
            </w:r>
            <w:proofErr w:type="gramEnd"/>
            <w:r w:rsidRPr="002F7C58">
              <w:t xml:space="preserve"> Biblioteca e nasca in lui la voglia di tornarci</w:t>
            </w:r>
          </w:p>
          <w:p w:rsidR="002F7C58" w:rsidRPr="002F7C58" w:rsidRDefault="002F7C58" w:rsidP="002F7C58">
            <w:pPr>
              <w:spacing w:after="0" w:line="240" w:lineRule="auto"/>
              <w:jc w:val="center"/>
            </w:pPr>
            <w:r w:rsidRPr="002F7C58">
              <w:t>• sviluppare nel bambino il piacere della lettura</w:t>
            </w:r>
          </w:p>
          <w:p w:rsidR="002F7C58" w:rsidRPr="002F7C58" w:rsidRDefault="002F7C58" w:rsidP="002F7C58">
            <w:pPr>
              <w:spacing w:after="0" w:line="240" w:lineRule="auto"/>
              <w:jc w:val="center"/>
            </w:pPr>
            <w:r w:rsidRPr="002F7C58">
              <w:t>• stimolare la fantasia e la creatività</w:t>
            </w:r>
          </w:p>
          <w:p w:rsidR="002F7C58" w:rsidRPr="002F7C58" w:rsidRDefault="002F7C58" w:rsidP="002F7C58">
            <w:pPr>
              <w:spacing w:after="0" w:line="240" w:lineRule="auto"/>
              <w:jc w:val="center"/>
            </w:pPr>
            <w:r w:rsidRPr="002F7C58">
              <w:t>• sensibilizzare i ragazzi alla vita pubblica locale e sviluppare la loro partecipazione attiva</w:t>
            </w:r>
          </w:p>
          <w:p w:rsidR="002F7C58" w:rsidRPr="002F7C58" w:rsidRDefault="002F7C58" w:rsidP="002F7C58">
            <w:pPr>
              <w:spacing w:after="0" w:line="240" w:lineRule="auto"/>
              <w:jc w:val="center"/>
            </w:pPr>
            <w:r w:rsidRPr="002F7C58">
              <w:t>• promuovere la conoscenza e l'usufruire del territorio anche nei più piccoli</w:t>
            </w:r>
          </w:p>
          <w:p w:rsidR="002F7C58" w:rsidRPr="002F7C58" w:rsidRDefault="002F7C58" w:rsidP="002F7C58">
            <w:pPr>
              <w:spacing w:after="0" w:line="240" w:lineRule="auto"/>
              <w:jc w:val="center"/>
            </w:pPr>
            <w:r w:rsidRPr="002F7C58">
              <w:t xml:space="preserve">VISITE IN BIBLIOTECA </w:t>
            </w:r>
          </w:p>
          <w:p w:rsidR="002F7C58" w:rsidRPr="002F7C58" w:rsidRDefault="002F7C58" w:rsidP="002F7C58">
            <w:pPr>
              <w:spacing w:after="0" w:line="240" w:lineRule="auto"/>
              <w:jc w:val="center"/>
            </w:pPr>
            <w:r w:rsidRPr="002F7C58">
              <w:t>Per una maggiore conoscenza della Biblioteca Comunale, dei suoi servizi e delle sue sezioni per ragazzi, si organizzano visite guidate per i bambini dei Centri per l'Infanzia e delle Scuole dell'Infanzia, e delle scuole primarie e secondaria di 1^ grado. Durante le visite, vengono fornite le informazioni di base per l'accesso al servizio e viene descritto il funzionamento della biblioteca stessa. Per i bambini più piccoli si propone la lettura di un racconto.</w:t>
            </w:r>
          </w:p>
          <w:p w:rsidR="002F7C58" w:rsidRPr="002F7C58" w:rsidRDefault="002F7C58" w:rsidP="002F7C58">
            <w:pPr>
              <w:spacing w:after="0" w:line="240" w:lineRule="auto"/>
              <w:jc w:val="center"/>
            </w:pPr>
          </w:p>
          <w:p w:rsidR="002F7C58" w:rsidRPr="002F7C58" w:rsidRDefault="002F7C58" w:rsidP="002F7C58">
            <w:pPr>
              <w:spacing w:after="0" w:line="240" w:lineRule="auto"/>
              <w:jc w:val="center"/>
              <w:rPr>
                <w:b/>
              </w:rPr>
            </w:pPr>
            <w:r w:rsidRPr="002F7C58">
              <w:rPr>
                <w:b/>
              </w:rPr>
              <w:t>Sviluppo:</w:t>
            </w:r>
          </w:p>
          <w:p w:rsidR="002F7C58" w:rsidRPr="002F7C58" w:rsidRDefault="002F7C58" w:rsidP="002F7C58">
            <w:pPr>
              <w:spacing w:after="0" w:line="240" w:lineRule="auto"/>
              <w:jc w:val="center"/>
            </w:pPr>
            <w:r w:rsidRPr="002F7C58">
              <w:rPr>
                <w:i/>
              </w:rPr>
              <w:t>Biblioteca Sociale:</w:t>
            </w:r>
            <w:r w:rsidRPr="002F7C58">
              <w:t xml:space="preserve"> Verranno organizzate visite guidate in biblioteca con gli ospiti di alcuni Centri Diurni, con l'obbiettivo di rendere accessibili anche alle persone più disagiate tutti i servizi offerti.</w:t>
            </w:r>
          </w:p>
          <w:p w:rsidR="002F7C58" w:rsidRPr="002F7C58" w:rsidRDefault="002F7C58" w:rsidP="002F7C58">
            <w:pPr>
              <w:spacing w:after="0" w:line="240" w:lineRule="auto"/>
              <w:jc w:val="center"/>
            </w:pPr>
            <w:r w:rsidRPr="002F7C58">
              <w:rPr>
                <w:i/>
              </w:rPr>
              <w:t xml:space="preserve">Iniziative di promozione della </w:t>
            </w:r>
            <w:proofErr w:type="gramStart"/>
            <w:r w:rsidRPr="002F7C58">
              <w:rPr>
                <w:i/>
              </w:rPr>
              <w:t>biblioteca</w:t>
            </w:r>
            <w:r w:rsidRPr="002F7C58">
              <w:t>:  Presentazione</w:t>
            </w:r>
            <w:proofErr w:type="gramEnd"/>
            <w:r w:rsidRPr="002F7C58">
              <w:t xml:space="preserve"> Libri con Autori </w:t>
            </w:r>
          </w:p>
          <w:p w:rsidR="002F7C58" w:rsidRPr="002F7C58" w:rsidRDefault="002F7C58" w:rsidP="002F7C58">
            <w:pPr>
              <w:spacing w:after="0" w:line="240" w:lineRule="auto"/>
              <w:jc w:val="center"/>
            </w:pPr>
          </w:p>
        </w:tc>
      </w:tr>
    </w:tbl>
    <w:p w:rsidR="002F7C58" w:rsidRPr="002F7C58" w:rsidRDefault="002F7C58" w:rsidP="002F7C58">
      <w:pPr>
        <w:spacing w:after="0" w:line="240" w:lineRule="auto"/>
        <w:jc w:val="center"/>
      </w:pP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30"/>
      </w:tblGrid>
      <w:tr w:rsidR="002F7C58" w:rsidRPr="002F7C58" w:rsidTr="002F7C58">
        <w:trPr>
          <w:trHeight w:val="380"/>
        </w:trPr>
        <w:tc>
          <w:tcPr>
            <w:tcW w:w="9829" w:type="dxa"/>
            <w:tcBorders>
              <w:top w:val="single" w:sz="4" w:space="0" w:color="auto"/>
              <w:left w:val="single" w:sz="4" w:space="0" w:color="auto"/>
              <w:bottom w:val="single" w:sz="4" w:space="0" w:color="auto"/>
              <w:right w:val="single" w:sz="4" w:space="0" w:color="auto"/>
            </w:tcBorders>
            <w:shd w:val="clear" w:color="auto" w:fill="E0E0E0"/>
            <w:hideMark/>
          </w:tcPr>
          <w:p w:rsidR="002F7C58" w:rsidRPr="002F7C58" w:rsidRDefault="002F7C58" w:rsidP="002F7C58">
            <w:pPr>
              <w:spacing w:after="0" w:line="240" w:lineRule="auto"/>
              <w:jc w:val="center"/>
              <w:rPr>
                <w:b/>
              </w:rPr>
            </w:pPr>
            <w:r w:rsidRPr="002F7C58">
              <w:rPr>
                <w:b/>
              </w:rPr>
              <w:t>INDICATORI</w:t>
            </w:r>
          </w:p>
        </w:tc>
      </w:tr>
      <w:tr w:rsidR="002F7C58" w:rsidRPr="002F7C58" w:rsidTr="002F7C58">
        <w:trPr>
          <w:trHeight w:val="317"/>
        </w:trPr>
        <w:tc>
          <w:tcPr>
            <w:tcW w:w="9829" w:type="dxa"/>
            <w:tcBorders>
              <w:top w:val="single" w:sz="4" w:space="0" w:color="auto"/>
              <w:left w:val="single" w:sz="4" w:space="0" w:color="auto"/>
              <w:bottom w:val="nil"/>
              <w:right w:val="single" w:sz="4" w:space="0" w:color="auto"/>
            </w:tcBorders>
          </w:tcPr>
          <w:p w:rsidR="002F7C58" w:rsidRPr="002F7C58" w:rsidRDefault="002F7C58" w:rsidP="002F7C58">
            <w:pPr>
              <w:spacing w:after="0" w:line="240" w:lineRule="auto"/>
              <w:jc w:val="center"/>
            </w:pPr>
          </w:p>
        </w:tc>
      </w:tr>
      <w:tr w:rsidR="002F7C58" w:rsidRPr="002F7C58" w:rsidTr="002F7C58">
        <w:trPr>
          <w:trHeight w:val="2311"/>
        </w:trPr>
        <w:tc>
          <w:tcPr>
            <w:tcW w:w="9829" w:type="dxa"/>
            <w:tcBorders>
              <w:top w:val="nil"/>
              <w:left w:val="single" w:sz="4" w:space="0" w:color="auto"/>
              <w:bottom w:val="nil"/>
              <w:right w:val="single" w:sz="4" w:space="0" w:color="auto"/>
            </w:tcBorders>
          </w:tcPr>
          <w:tbl>
            <w:tblPr>
              <w:tblW w:w="9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1130"/>
              <w:gridCol w:w="1130"/>
              <w:gridCol w:w="1130"/>
              <w:gridCol w:w="1271"/>
            </w:tblGrid>
            <w:tr w:rsidR="002F7C58" w:rsidRPr="002F7C58" w:rsidTr="002F7C58">
              <w:trPr>
                <w:trHeight w:val="1060"/>
              </w:trPr>
              <w:tc>
                <w:tcPr>
                  <w:tcW w:w="4941" w:type="dxa"/>
                  <w:vAlign w:val="center"/>
                </w:tcPr>
                <w:p w:rsidR="002F7C58" w:rsidRPr="002F7C58" w:rsidRDefault="002F7C58" w:rsidP="002F7C58">
                  <w:pPr>
                    <w:spacing w:after="0" w:line="240" w:lineRule="auto"/>
                    <w:jc w:val="center"/>
                    <w:rPr>
                      <w:b/>
                    </w:rPr>
                  </w:pPr>
                  <w:r w:rsidRPr="002F7C58">
                    <w:rPr>
                      <w:b/>
                    </w:rPr>
                    <w:t>Descrizione</w:t>
                  </w:r>
                </w:p>
              </w:tc>
              <w:tc>
                <w:tcPr>
                  <w:tcW w:w="1130" w:type="dxa"/>
                </w:tcPr>
                <w:p w:rsidR="002F7C58" w:rsidRPr="002F7C58" w:rsidRDefault="002F7C58" w:rsidP="002F7C58">
                  <w:pPr>
                    <w:spacing w:after="0" w:line="240" w:lineRule="auto"/>
                    <w:jc w:val="center"/>
                    <w:rPr>
                      <w:b/>
                    </w:rPr>
                  </w:pPr>
                  <w:r w:rsidRPr="002F7C58">
                    <w:rPr>
                      <w:b/>
                    </w:rPr>
                    <w:t>Anno 2016</w:t>
                  </w:r>
                </w:p>
              </w:tc>
              <w:tc>
                <w:tcPr>
                  <w:tcW w:w="1130" w:type="dxa"/>
                </w:tcPr>
                <w:p w:rsidR="002F7C58" w:rsidRPr="002F7C58" w:rsidRDefault="002F7C58" w:rsidP="002F7C58">
                  <w:pPr>
                    <w:spacing w:after="0" w:line="240" w:lineRule="auto"/>
                    <w:jc w:val="center"/>
                    <w:rPr>
                      <w:b/>
                    </w:rPr>
                  </w:pPr>
                  <w:r w:rsidRPr="002F7C58">
                    <w:rPr>
                      <w:b/>
                    </w:rPr>
                    <w:t>Anno 2017</w:t>
                  </w:r>
                </w:p>
              </w:tc>
              <w:tc>
                <w:tcPr>
                  <w:tcW w:w="1130" w:type="dxa"/>
                </w:tcPr>
                <w:p w:rsidR="002F7C58" w:rsidRPr="002F7C58" w:rsidRDefault="002F7C58" w:rsidP="002F7C58">
                  <w:pPr>
                    <w:spacing w:after="0" w:line="240" w:lineRule="auto"/>
                    <w:jc w:val="center"/>
                    <w:rPr>
                      <w:b/>
                    </w:rPr>
                  </w:pPr>
                  <w:r w:rsidRPr="002F7C58">
                    <w:rPr>
                      <w:b/>
                    </w:rPr>
                    <w:t>Anno 2018</w:t>
                  </w:r>
                </w:p>
              </w:tc>
              <w:tc>
                <w:tcPr>
                  <w:tcW w:w="1271" w:type="dxa"/>
                </w:tcPr>
                <w:p w:rsidR="002F7C58" w:rsidRPr="002F7C58" w:rsidRDefault="002F7C58" w:rsidP="002F7C58">
                  <w:pPr>
                    <w:spacing w:after="0" w:line="240" w:lineRule="auto"/>
                    <w:jc w:val="center"/>
                    <w:rPr>
                      <w:b/>
                    </w:rPr>
                  </w:pPr>
                  <w:r w:rsidRPr="002F7C58">
                    <w:rPr>
                      <w:b/>
                    </w:rPr>
                    <w:t>Atteso</w:t>
                  </w:r>
                </w:p>
                <w:p w:rsidR="002F7C58" w:rsidRPr="002F7C58" w:rsidRDefault="002F7C58" w:rsidP="002F7C58">
                  <w:pPr>
                    <w:spacing w:after="0" w:line="240" w:lineRule="auto"/>
                    <w:jc w:val="center"/>
                    <w:rPr>
                      <w:b/>
                    </w:rPr>
                  </w:pPr>
                  <w:r w:rsidRPr="002F7C58">
                    <w:rPr>
                      <w:b/>
                    </w:rPr>
                    <w:t>Anno</w:t>
                  </w:r>
                </w:p>
                <w:p w:rsidR="002F7C58" w:rsidRPr="002F7C58" w:rsidRDefault="002F7C58" w:rsidP="002F7C58">
                  <w:pPr>
                    <w:spacing w:after="0" w:line="240" w:lineRule="auto"/>
                    <w:jc w:val="center"/>
                    <w:rPr>
                      <w:b/>
                    </w:rPr>
                  </w:pPr>
                  <w:r w:rsidRPr="002F7C58">
                    <w:rPr>
                      <w:b/>
                    </w:rPr>
                    <w:t>2019</w:t>
                  </w:r>
                </w:p>
              </w:tc>
            </w:tr>
            <w:tr w:rsidR="002F7C58" w:rsidRPr="002F7C58" w:rsidTr="002F7C58">
              <w:trPr>
                <w:trHeight w:val="380"/>
              </w:trPr>
              <w:tc>
                <w:tcPr>
                  <w:tcW w:w="4941" w:type="dxa"/>
                </w:tcPr>
                <w:p w:rsidR="002F7C58" w:rsidRPr="002F7C58" w:rsidRDefault="002F7C58" w:rsidP="002F7C58">
                  <w:pPr>
                    <w:spacing w:after="0" w:line="240" w:lineRule="auto"/>
                    <w:jc w:val="center"/>
                    <w:rPr>
                      <w:b/>
                    </w:rPr>
                  </w:pPr>
                  <w:r w:rsidRPr="002F7C58">
                    <w:rPr>
                      <w:b/>
                    </w:rPr>
                    <w:t>n. iscritti</w:t>
                  </w:r>
                </w:p>
              </w:tc>
              <w:tc>
                <w:tcPr>
                  <w:tcW w:w="1130" w:type="dxa"/>
                </w:tcPr>
                <w:p w:rsidR="002F7C58" w:rsidRPr="002F7C58" w:rsidRDefault="002F7C58" w:rsidP="002F7C58">
                  <w:pPr>
                    <w:spacing w:after="0" w:line="240" w:lineRule="auto"/>
                    <w:jc w:val="center"/>
                  </w:pPr>
                  <w:r w:rsidRPr="002F7C58">
                    <w:t>2982</w:t>
                  </w:r>
                </w:p>
              </w:tc>
              <w:tc>
                <w:tcPr>
                  <w:tcW w:w="1130" w:type="dxa"/>
                </w:tcPr>
                <w:p w:rsidR="002F7C58" w:rsidRPr="002F7C58" w:rsidRDefault="002F7C58" w:rsidP="002F7C58">
                  <w:pPr>
                    <w:spacing w:after="0" w:line="240" w:lineRule="auto"/>
                    <w:jc w:val="center"/>
                  </w:pPr>
                  <w:r w:rsidRPr="002F7C58">
                    <w:t>3014</w:t>
                  </w:r>
                </w:p>
              </w:tc>
              <w:tc>
                <w:tcPr>
                  <w:tcW w:w="1130" w:type="dxa"/>
                </w:tcPr>
                <w:p w:rsidR="002F7C58" w:rsidRPr="002F7C58" w:rsidRDefault="002F7C58" w:rsidP="002F7C58">
                  <w:pPr>
                    <w:spacing w:after="0" w:line="240" w:lineRule="auto"/>
                    <w:jc w:val="center"/>
                  </w:pPr>
                  <w:r w:rsidRPr="002F7C58">
                    <w:t>3060</w:t>
                  </w:r>
                </w:p>
              </w:tc>
              <w:tc>
                <w:tcPr>
                  <w:tcW w:w="1271" w:type="dxa"/>
                </w:tcPr>
                <w:p w:rsidR="002F7C58" w:rsidRPr="002F7C58" w:rsidRDefault="002F7C58" w:rsidP="002F7C58">
                  <w:pPr>
                    <w:spacing w:after="0" w:line="240" w:lineRule="auto"/>
                    <w:jc w:val="center"/>
                  </w:pPr>
                  <w:r w:rsidRPr="002F7C58">
                    <w:t>3100</w:t>
                  </w:r>
                </w:p>
              </w:tc>
            </w:tr>
            <w:tr w:rsidR="002F7C58" w:rsidRPr="002F7C58" w:rsidTr="002F7C58">
              <w:trPr>
                <w:trHeight w:val="380"/>
              </w:trPr>
              <w:tc>
                <w:tcPr>
                  <w:tcW w:w="4941" w:type="dxa"/>
                </w:tcPr>
                <w:p w:rsidR="002F7C58" w:rsidRPr="002F7C58" w:rsidRDefault="002F7C58" w:rsidP="002F7C58">
                  <w:pPr>
                    <w:spacing w:after="0" w:line="240" w:lineRule="auto"/>
                    <w:jc w:val="center"/>
                    <w:rPr>
                      <w:b/>
                    </w:rPr>
                  </w:pPr>
                  <w:r w:rsidRPr="002F7C58">
                    <w:rPr>
                      <w:b/>
                    </w:rPr>
                    <w:t>n. prestito libri</w:t>
                  </w:r>
                </w:p>
              </w:tc>
              <w:tc>
                <w:tcPr>
                  <w:tcW w:w="1130" w:type="dxa"/>
                </w:tcPr>
                <w:p w:rsidR="002F7C58" w:rsidRPr="002F7C58" w:rsidRDefault="002F7C58" w:rsidP="002F7C58">
                  <w:pPr>
                    <w:spacing w:after="0" w:line="240" w:lineRule="auto"/>
                    <w:jc w:val="center"/>
                  </w:pPr>
                  <w:r w:rsidRPr="002F7C58">
                    <w:t>2669</w:t>
                  </w:r>
                </w:p>
              </w:tc>
              <w:tc>
                <w:tcPr>
                  <w:tcW w:w="1130" w:type="dxa"/>
                </w:tcPr>
                <w:p w:rsidR="002F7C58" w:rsidRPr="002F7C58" w:rsidRDefault="002F7C58" w:rsidP="002F7C58">
                  <w:pPr>
                    <w:spacing w:after="0" w:line="240" w:lineRule="auto"/>
                    <w:jc w:val="center"/>
                  </w:pPr>
                  <w:r w:rsidRPr="002F7C58">
                    <w:t>2036</w:t>
                  </w:r>
                </w:p>
              </w:tc>
              <w:tc>
                <w:tcPr>
                  <w:tcW w:w="1130" w:type="dxa"/>
                </w:tcPr>
                <w:p w:rsidR="002F7C58" w:rsidRPr="002F7C58" w:rsidRDefault="002F7C58" w:rsidP="002F7C58">
                  <w:pPr>
                    <w:spacing w:after="0" w:line="240" w:lineRule="auto"/>
                    <w:jc w:val="center"/>
                  </w:pPr>
                  <w:r w:rsidRPr="002F7C58">
                    <w:t>1950</w:t>
                  </w:r>
                </w:p>
              </w:tc>
              <w:tc>
                <w:tcPr>
                  <w:tcW w:w="1271" w:type="dxa"/>
                </w:tcPr>
                <w:p w:rsidR="002F7C58" w:rsidRPr="002F7C58" w:rsidRDefault="002F7C58" w:rsidP="002F7C58">
                  <w:pPr>
                    <w:spacing w:after="0" w:line="240" w:lineRule="auto"/>
                    <w:jc w:val="center"/>
                  </w:pPr>
                  <w:r w:rsidRPr="002F7C58">
                    <w:t>2000</w:t>
                  </w:r>
                </w:p>
              </w:tc>
            </w:tr>
            <w:tr w:rsidR="002F7C58" w:rsidRPr="002F7C58" w:rsidTr="002F7C58">
              <w:trPr>
                <w:trHeight w:val="402"/>
              </w:trPr>
              <w:tc>
                <w:tcPr>
                  <w:tcW w:w="4941" w:type="dxa"/>
                </w:tcPr>
                <w:p w:rsidR="002F7C58" w:rsidRPr="002F7C58" w:rsidRDefault="002F7C58" w:rsidP="002F7C58">
                  <w:pPr>
                    <w:spacing w:after="0" w:line="240" w:lineRule="auto"/>
                    <w:jc w:val="center"/>
                    <w:rPr>
                      <w:b/>
                    </w:rPr>
                  </w:pPr>
                  <w:r w:rsidRPr="002F7C58">
                    <w:rPr>
                      <w:b/>
                    </w:rPr>
                    <w:t>Totale patrimonio librario</w:t>
                  </w:r>
                </w:p>
              </w:tc>
              <w:tc>
                <w:tcPr>
                  <w:tcW w:w="1130" w:type="dxa"/>
                </w:tcPr>
                <w:p w:rsidR="002F7C58" w:rsidRPr="002F7C58" w:rsidRDefault="002F7C58" w:rsidP="002F7C58">
                  <w:pPr>
                    <w:spacing w:after="0" w:line="240" w:lineRule="auto"/>
                    <w:jc w:val="center"/>
                  </w:pPr>
                  <w:r w:rsidRPr="002F7C58">
                    <w:t>10519</w:t>
                  </w:r>
                </w:p>
              </w:tc>
              <w:tc>
                <w:tcPr>
                  <w:tcW w:w="1130" w:type="dxa"/>
                </w:tcPr>
                <w:p w:rsidR="002F7C58" w:rsidRPr="002F7C58" w:rsidRDefault="002F7C58" w:rsidP="002F7C58">
                  <w:pPr>
                    <w:spacing w:after="0" w:line="240" w:lineRule="auto"/>
                    <w:jc w:val="center"/>
                  </w:pPr>
                  <w:r w:rsidRPr="002F7C58">
                    <w:t>10545</w:t>
                  </w:r>
                </w:p>
              </w:tc>
              <w:tc>
                <w:tcPr>
                  <w:tcW w:w="1130" w:type="dxa"/>
                </w:tcPr>
                <w:p w:rsidR="002F7C58" w:rsidRPr="002F7C58" w:rsidRDefault="002F7C58" w:rsidP="002F7C58">
                  <w:pPr>
                    <w:spacing w:after="0" w:line="240" w:lineRule="auto"/>
                    <w:jc w:val="center"/>
                  </w:pPr>
                  <w:r w:rsidRPr="002F7C58">
                    <w:t>10997</w:t>
                  </w:r>
                </w:p>
              </w:tc>
              <w:tc>
                <w:tcPr>
                  <w:tcW w:w="1271" w:type="dxa"/>
                </w:tcPr>
                <w:p w:rsidR="002F7C58" w:rsidRPr="002F7C58" w:rsidRDefault="002F7C58" w:rsidP="002F7C58">
                  <w:pPr>
                    <w:spacing w:after="0" w:line="240" w:lineRule="auto"/>
                    <w:jc w:val="center"/>
                  </w:pPr>
                  <w:r w:rsidRPr="002F7C58">
                    <w:t>11.400</w:t>
                  </w:r>
                </w:p>
              </w:tc>
            </w:tr>
          </w:tbl>
          <w:p w:rsidR="002F7C58" w:rsidRPr="002F7C58" w:rsidRDefault="002F7C58" w:rsidP="002F7C58">
            <w:pPr>
              <w:spacing w:after="0" w:line="240" w:lineRule="auto"/>
              <w:jc w:val="center"/>
            </w:pPr>
          </w:p>
        </w:tc>
      </w:tr>
      <w:tr w:rsidR="002F7C58" w:rsidRPr="002F7C58" w:rsidTr="002F7C58">
        <w:trPr>
          <w:trHeight w:val="7531"/>
        </w:trPr>
        <w:tc>
          <w:tcPr>
            <w:tcW w:w="9829" w:type="dxa"/>
            <w:tcBorders>
              <w:top w:val="nil"/>
              <w:left w:val="single" w:sz="4" w:space="0" w:color="auto"/>
              <w:bottom w:val="nil"/>
              <w:right w:val="single" w:sz="4" w:space="0" w:color="auto"/>
            </w:tcBorders>
          </w:tcPr>
          <w:p w:rsidR="002F7C58" w:rsidRPr="002F7C58" w:rsidRDefault="002F7C58" w:rsidP="002F7C58">
            <w:pPr>
              <w:spacing w:after="0" w:line="240" w:lineRule="auto"/>
              <w:jc w:val="center"/>
            </w:pPr>
          </w:p>
          <w:tbl>
            <w:tblPr>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3780"/>
              <w:gridCol w:w="3129"/>
            </w:tblGrid>
            <w:tr w:rsidR="002F7C58" w:rsidRPr="002F7C58" w:rsidTr="002F7C58">
              <w:trPr>
                <w:trHeight w:val="380"/>
              </w:trPr>
              <w:tc>
                <w:tcPr>
                  <w:tcW w:w="9604" w:type="dxa"/>
                  <w:gridSpan w:val="3"/>
                  <w:shd w:val="clear" w:color="auto" w:fill="D9D9D9"/>
                </w:tcPr>
                <w:p w:rsidR="002F7C58" w:rsidRPr="002F7C58" w:rsidRDefault="002F7C58" w:rsidP="002F7C58">
                  <w:pPr>
                    <w:spacing w:after="0" w:line="240" w:lineRule="auto"/>
                    <w:jc w:val="center"/>
                    <w:rPr>
                      <w:b/>
                    </w:rPr>
                  </w:pPr>
                  <w:r w:rsidRPr="002F7C58">
                    <w:rPr>
                      <w:b/>
                    </w:rPr>
                    <w:t>SVILUPPO DEL SERVIZIO OFFERTO</w:t>
                  </w:r>
                </w:p>
              </w:tc>
            </w:tr>
            <w:tr w:rsidR="002F7C58" w:rsidRPr="002F7C58" w:rsidTr="002F7C58">
              <w:trPr>
                <w:trHeight w:val="1548"/>
              </w:trPr>
              <w:tc>
                <w:tcPr>
                  <w:tcW w:w="2695" w:type="dxa"/>
                  <w:vAlign w:val="center"/>
                </w:tcPr>
                <w:p w:rsidR="002F7C58" w:rsidRPr="002F7C58" w:rsidRDefault="002F7C58" w:rsidP="002F7C58">
                  <w:pPr>
                    <w:spacing w:after="0" w:line="240" w:lineRule="auto"/>
                    <w:jc w:val="center"/>
                    <w:rPr>
                      <w:b/>
                    </w:rPr>
                  </w:pPr>
                </w:p>
                <w:p w:rsidR="002F7C58" w:rsidRPr="002F7C58" w:rsidRDefault="002F7C58" w:rsidP="002F7C58">
                  <w:pPr>
                    <w:spacing w:after="0" w:line="240" w:lineRule="auto"/>
                    <w:jc w:val="center"/>
                    <w:rPr>
                      <w:b/>
                    </w:rPr>
                  </w:pPr>
                  <w:r w:rsidRPr="002F7C58">
                    <w:rPr>
                      <w:b/>
                    </w:rPr>
                    <w:t>Obbiettivo Efficacia Quantitativa</w:t>
                  </w:r>
                </w:p>
                <w:p w:rsidR="002F7C58" w:rsidRPr="002F7C58" w:rsidRDefault="002F7C58" w:rsidP="002F7C58">
                  <w:pPr>
                    <w:spacing w:after="0" w:line="240" w:lineRule="auto"/>
                    <w:jc w:val="center"/>
                    <w:rPr>
                      <w:b/>
                    </w:rPr>
                  </w:pPr>
                </w:p>
              </w:tc>
              <w:tc>
                <w:tcPr>
                  <w:tcW w:w="3780" w:type="dxa"/>
                </w:tcPr>
                <w:p w:rsidR="002F7C58" w:rsidRPr="002F7C58" w:rsidRDefault="002F7C58" w:rsidP="002F7C58">
                  <w:pPr>
                    <w:spacing w:after="0" w:line="240" w:lineRule="auto"/>
                    <w:jc w:val="center"/>
                  </w:pPr>
                </w:p>
                <w:p w:rsidR="002F7C58" w:rsidRPr="002F7C58" w:rsidRDefault="002F7C58" w:rsidP="002F7C58">
                  <w:pPr>
                    <w:numPr>
                      <w:ilvl w:val="0"/>
                      <w:numId w:val="12"/>
                    </w:numPr>
                    <w:spacing w:after="0" w:line="240" w:lineRule="auto"/>
                    <w:jc w:val="center"/>
                  </w:pPr>
                  <w:r w:rsidRPr="002F7C58">
                    <w:t>Incremento mediamente di n. 40 utenti.</w:t>
                  </w:r>
                </w:p>
                <w:p w:rsidR="002F7C58" w:rsidRPr="002F7C58" w:rsidRDefault="002F7C58" w:rsidP="002F7C58">
                  <w:pPr>
                    <w:numPr>
                      <w:ilvl w:val="0"/>
                      <w:numId w:val="12"/>
                    </w:numPr>
                    <w:spacing w:after="0" w:line="240" w:lineRule="auto"/>
                    <w:jc w:val="center"/>
                  </w:pPr>
                  <w:r w:rsidRPr="002F7C58">
                    <w:t xml:space="preserve">Ampliamento del patrimonio librario con acquisti e doni di circa 500 libri annuali </w:t>
                  </w:r>
                </w:p>
              </w:tc>
              <w:tc>
                <w:tcPr>
                  <w:tcW w:w="3129" w:type="dxa"/>
                </w:tcPr>
                <w:p w:rsidR="002F7C58" w:rsidRPr="002F7C58" w:rsidRDefault="002F7C58" w:rsidP="002F7C58">
                  <w:pPr>
                    <w:spacing w:after="0" w:line="240" w:lineRule="auto"/>
                    <w:jc w:val="center"/>
                  </w:pPr>
                </w:p>
                <w:p w:rsidR="002F7C58" w:rsidRPr="002F7C58" w:rsidRDefault="002F7C58" w:rsidP="002F7C58">
                  <w:pPr>
                    <w:spacing w:after="0" w:line="240" w:lineRule="auto"/>
                    <w:jc w:val="center"/>
                  </w:pPr>
                  <w:r w:rsidRPr="002F7C58">
                    <w:t xml:space="preserve">Utenti incrementati </w:t>
                  </w:r>
                </w:p>
                <w:p w:rsidR="002F7C58" w:rsidRPr="002F7C58" w:rsidRDefault="002F7C58" w:rsidP="002F7C58">
                  <w:pPr>
                    <w:spacing w:after="0" w:line="240" w:lineRule="auto"/>
                    <w:jc w:val="center"/>
                  </w:pPr>
                </w:p>
                <w:p w:rsidR="002F7C58" w:rsidRPr="002F7C58" w:rsidRDefault="002F7C58" w:rsidP="002F7C58">
                  <w:pPr>
                    <w:spacing w:after="0" w:line="240" w:lineRule="auto"/>
                    <w:jc w:val="center"/>
                  </w:pPr>
                  <w:r w:rsidRPr="002F7C58">
                    <w:t>Incrementato patrimonio librario con donazioni ed acquisti di libri</w:t>
                  </w:r>
                </w:p>
              </w:tc>
            </w:tr>
            <w:tr w:rsidR="002F7C58" w:rsidRPr="002F7C58" w:rsidTr="002F7C58">
              <w:trPr>
                <w:trHeight w:val="380"/>
              </w:trPr>
              <w:tc>
                <w:tcPr>
                  <w:tcW w:w="2695" w:type="dxa"/>
                  <w:vAlign w:val="center"/>
                </w:tcPr>
                <w:p w:rsidR="002F7C58" w:rsidRPr="002F7C58" w:rsidRDefault="002F7C58" w:rsidP="002F7C58">
                  <w:pPr>
                    <w:spacing w:after="0" w:line="240" w:lineRule="auto"/>
                    <w:jc w:val="center"/>
                    <w:rPr>
                      <w:b/>
                    </w:rPr>
                  </w:pPr>
                  <w:r w:rsidRPr="002F7C58">
                    <w:rPr>
                      <w:b/>
                    </w:rPr>
                    <w:t xml:space="preserve">Obbiettivo Temporale </w:t>
                  </w:r>
                </w:p>
              </w:tc>
              <w:tc>
                <w:tcPr>
                  <w:tcW w:w="3780" w:type="dxa"/>
                </w:tcPr>
                <w:p w:rsidR="002F7C58" w:rsidRPr="002F7C58" w:rsidRDefault="002F7C58" w:rsidP="002F7C58">
                  <w:pPr>
                    <w:spacing w:after="0" w:line="240" w:lineRule="auto"/>
                    <w:jc w:val="center"/>
                  </w:pPr>
                  <w:r w:rsidRPr="002F7C58">
                    <w:t>Gennaio/Dicembre</w:t>
                  </w:r>
                </w:p>
              </w:tc>
              <w:tc>
                <w:tcPr>
                  <w:tcW w:w="3129" w:type="dxa"/>
                </w:tcPr>
                <w:p w:rsidR="002F7C58" w:rsidRPr="002F7C58" w:rsidRDefault="002F7C58" w:rsidP="002F7C58">
                  <w:pPr>
                    <w:spacing w:after="0" w:line="240" w:lineRule="auto"/>
                    <w:jc w:val="center"/>
                  </w:pPr>
                  <w:r w:rsidRPr="002F7C58">
                    <w:t>Gennaio/Dicembre</w:t>
                  </w:r>
                </w:p>
              </w:tc>
            </w:tr>
            <w:tr w:rsidR="002F7C58" w:rsidRPr="002F7C58" w:rsidTr="002F7C58">
              <w:trPr>
                <w:trHeight w:val="2990"/>
              </w:trPr>
              <w:tc>
                <w:tcPr>
                  <w:tcW w:w="2695" w:type="dxa"/>
                  <w:vAlign w:val="center"/>
                </w:tcPr>
                <w:p w:rsidR="002F7C58" w:rsidRPr="002F7C58" w:rsidRDefault="002F7C58" w:rsidP="002F7C58">
                  <w:pPr>
                    <w:spacing w:after="0" w:line="240" w:lineRule="auto"/>
                    <w:jc w:val="center"/>
                    <w:rPr>
                      <w:b/>
                    </w:rPr>
                  </w:pPr>
                  <w:r w:rsidRPr="002F7C58">
                    <w:rPr>
                      <w:b/>
                    </w:rPr>
                    <w:t xml:space="preserve">Obbiettivo Efficienza  </w:t>
                  </w:r>
                </w:p>
              </w:tc>
              <w:tc>
                <w:tcPr>
                  <w:tcW w:w="3780" w:type="dxa"/>
                </w:tcPr>
                <w:p w:rsidR="002F7C58" w:rsidRPr="002F7C58" w:rsidRDefault="002F7C58" w:rsidP="002F7C58">
                  <w:pPr>
                    <w:numPr>
                      <w:ilvl w:val="0"/>
                      <w:numId w:val="6"/>
                    </w:numPr>
                    <w:spacing w:after="0" w:line="240" w:lineRule="auto"/>
                    <w:jc w:val="center"/>
                  </w:pPr>
                  <w:r w:rsidRPr="002F7C58">
                    <w:t>Garantire un maggior affluenza grazie anche a varie iniziative.</w:t>
                  </w:r>
                </w:p>
                <w:p w:rsidR="002F7C58" w:rsidRPr="002F7C58" w:rsidRDefault="002F7C58" w:rsidP="002F7C58">
                  <w:pPr>
                    <w:numPr>
                      <w:ilvl w:val="0"/>
                      <w:numId w:val="6"/>
                    </w:numPr>
                    <w:spacing w:after="0" w:line="240" w:lineRule="auto"/>
                    <w:jc w:val="center"/>
                  </w:pPr>
                  <w:r w:rsidRPr="002F7C58">
                    <w:t xml:space="preserve">Mostra mercato del libro antico e usato </w:t>
                  </w:r>
                </w:p>
                <w:p w:rsidR="002F7C58" w:rsidRPr="002F7C58" w:rsidRDefault="002F7C58" w:rsidP="002F7C58">
                  <w:pPr>
                    <w:numPr>
                      <w:ilvl w:val="0"/>
                      <w:numId w:val="6"/>
                    </w:numPr>
                    <w:spacing w:after="0" w:line="240" w:lineRule="auto"/>
                    <w:jc w:val="center"/>
                  </w:pPr>
                  <w:r w:rsidRPr="002F7C58">
                    <w:t xml:space="preserve">Nati per leggere </w:t>
                  </w:r>
                </w:p>
                <w:p w:rsidR="002F7C58" w:rsidRPr="002F7C58" w:rsidRDefault="002F7C58" w:rsidP="002F7C58">
                  <w:pPr>
                    <w:numPr>
                      <w:ilvl w:val="0"/>
                      <w:numId w:val="6"/>
                    </w:numPr>
                    <w:spacing w:after="0" w:line="240" w:lineRule="auto"/>
                    <w:jc w:val="center"/>
                  </w:pPr>
                  <w:r w:rsidRPr="002F7C58">
                    <w:t>Gruppo di Cammino in collaborazione con A.S.L. TO03</w:t>
                  </w:r>
                </w:p>
                <w:p w:rsidR="002F7C58" w:rsidRPr="002F7C58" w:rsidRDefault="002F7C58" w:rsidP="002F7C58">
                  <w:pPr>
                    <w:numPr>
                      <w:ilvl w:val="0"/>
                      <w:numId w:val="6"/>
                    </w:numPr>
                    <w:spacing w:after="0" w:line="240" w:lineRule="auto"/>
                    <w:jc w:val="center"/>
                  </w:pPr>
                  <w:r w:rsidRPr="002F7C58">
                    <w:t>Insieme in Rete</w:t>
                  </w:r>
                </w:p>
              </w:tc>
              <w:tc>
                <w:tcPr>
                  <w:tcW w:w="3129" w:type="dxa"/>
                </w:tcPr>
                <w:p w:rsidR="002F7C58" w:rsidRPr="002F7C58" w:rsidRDefault="002F7C58" w:rsidP="002F7C58">
                  <w:pPr>
                    <w:spacing w:after="0" w:line="240" w:lineRule="auto"/>
                    <w:jc w:val="center"/>
                  </w:pPr>
                  <w:r w:rsidRPr="002F7C58">
                    <w:t>Garantita</w:t>
                  </w:r>
                </w:p>
                <w:p w:rsidR="002F7C58" w:rsidRPr="002F7C58" w:rsidRDefault="002F7C58" w:rsidP="002F7C58">
                  <w:pPr>
                    <w:spacing w:after="0" w:line="240" w:lineRule="auto"/>
                    <w:jc w:val="center"/>
                  </w:pPr>
                </w:p>
                <w:p w:rsidR="002F7C58" w:rsidRPr="002F7C58" w:rsidRDefault="002F7C58" w:rsidP="002F7C58">
                  <w:pPr>
                    <w:spacing w:after="0" w:line="240" w:lineRule="auto"/>
                    <w:jc w:val="center"/>
                  </w:pPr>
                  <w:r w:rsidRPr="002F7C58">
                    <w:t>Si avvenuto in data 15/09/2019</w:t>
                  </w:r>
                </w:p>
                <w:p w:rsidR="002F7C58" w:rsidRPr="002F7C58" w:rsidRDefault="002F7C58" w:rsidP="002F7C58">
                  <w:pPr>
                    <w:spacing w:after="0" w:line="240" w:lineRule="auto"/>
                    <w:jc w:val="center"/>
                  </w:pPr>
                </w:p>
                <w:p w:rsidR="002F7C58" w:rsidRPr="002F7C58" w:rsidRDefault="002F7C58" w:rsidP="002F7C58">
                  <w:pPr>
                    <w:spacing w:after="0" w:line="240" w:lineRule="auto"/>
                    <w:jc w:val="center"/>
                  </w:pPr>
                  <w:r w:rsidRPr="002F7C58">
                    <w:t>Dono libri ai nati nel 2019</w:t>
                  </w:r>
                </w:p>
                <w:p w:rsidR="002F7C58" w:rsidRPr="002F7C58" w:rsidRDefault="002F7C58" w:rsidP="002F7C58">
                  <w:pPr>
                    <w:spacing w:after="0" w:line="240" w:lineRule="auto"/>
                    <w:jc w:val="center"/>
                  </w:pPr>
                  <w:r w:rsidRPr="002F7C58">
                    <w:t>Attivato il 12/03/2019 con 2</w:t>
                  </w:r>
                </w:p>
                <w:p w:rsidR="002F7C58" w:rsidRPr="002F7C58" w:rsidRDefault="002F7C58" w:rsidP="002F7C58">
                  <w:pPr>
                    <w:spacing w:after="0" w:line="240" w:lineRule="auto"/>
                    <w:jc w:val="center"/>
                  </w:pPr>
                  <w:proofErr w:type="gramStart"/>
                  <w:r w:rsidRPr="002F7C58">
                    <w:t>incontri</w:t>
                  </w:r>
                  <w:proofErr w:type="gramEnd"/>
                  <w:r w:rsidRPr="002F7C58">
                    <w:t xml:space="preserve"> alla settimana per circa 6 mesi</w:t>
                  </w:r>
                </w:p>
                <w:p w:rsidR="002F7C58" w:rsidRPr="002F7C58" w:rsidRDefault="002F7C58" w:rsidP="002F7C58">
                  <w:pPr>
                    <w:spacing w:after="0" w:line="240" w:lineRule="auto"/>
                    <w:jc w:val="center"/>
                  </w:pPr>
                  <w:r w:rsidRPr="002F7C58">
                    <w:t>Corso su Personal Computer iniziato il 07/05/2019 con 21 partecipanti per un totale di 10 ore complessive</w:t>
                  </w:r>
                </w:p>
              </w:tc>
            </w:tr>
            <w:tr w:rsidR="002F7C58" w:rsidRPr="002F7C58" w:rsidTr="002F7C58">
              <w:trPr>
                <w:trHeight w:val="1802"/>
              </w:trPr>
              <w:tc>
                <w:tcPr>
                  <w:tcW w:w="2695" w:type="dxa"/>
                  <w:vAlign w:val="center"/>
                </w:tcPr>
                <w:p w:rsidR="002F7C58" w:rsidRPr="002F7C58" w:rsidRDefault="002F7C58" w:rsidP="002F7C58">
                  <w:pPr>
                    <w:spacing w:after="0" w:line="240" w:lineRule="auto"/>
                    <w:jc w:val="center"/>
                    <w:rPr>
                      <w:b/>
                    </w:rPr>
                  </w:pPr>
                  <w:r w:rsidRPr="002F7C58">
                    <w:rPr>
                      <w:b/>
                    </w:rPr>
                    <w:t>Obbiettivo Efficacia Qualitativa</w:t>
                  </w:r>
                </w:p>
              </w:tc>
              <w:tc>
                <w:tcPr>
                  <w:tcW w:w="3780" w:type="dxa"/>
                </w:tcPr>
                <w:p w:rsidR="002F7C58" w:rsidRPr="002F7C58" w:rsidRDefault="002F7C58" w:rsidP="002F7C58">
                  <w:pPr>
                    <w:spacing w:after="0" w:line="240" w:lineRule="auto"/>
                    <w:jc w:val="center"/>
                  </w:pPr>
                  <w:r w:rsidRPr="002F7C58">
                    <w:t xml:space="preserve">Cercare di soddisfare le richieste e le       necessità degli utenti, utilizzando </w:t>
                  </w:r>
                </w:p>
                <w:p w:rsidR="002F7C58" w:rsidRPr="002F7C58" w:rsidRDefault="002F7C58" w:rsidP="002F7C58">
                  <w:pPr>
                    <w:spacing w:after="0" w:line="240" w:lineRule="auto"/>
                    <w:jc w:val="center"/>
                  </w:pPr>
                  <w:proofErr w:type="gramStart"/>
                  <w:r w:rsidRPr="002F7C58">
                    <w:t>anche</w:t>
                  </w:r>
                  <w:proofErr w:type="gramEnd"/>
                  <w:r w:rsidRPr="002F7C58">
                    <w:t xml:space="preserve"> il patrimonio delle biblioteche aderenti al sistema, al fine di garantire un servizio più celere ed efficace.</w:t>
                  </w:r>
                </w:p>
              </w:tc>
              <w:tc>
                <w:tcPr>
                  <w:tcW w:w="3129" w:type="dxa"/>
                </w:tcPr>
                <w:p w:rsidR="002F7C58" w:rsidRPr="002F7C58" w:rsidRDefault="002F7C58" w:rsidP="002F7C58">
                  <w:pPr>
                    <w:spacing w:after="0" w:line="240" w:lineRule="auto"/>
                    <w:jc w:val="center"/>
                  </w:pPr>
                  <w:r w:rsidRPr="002F7C58">
                    <w:t xml:space="preserve">Soddisfatto gli utenti con testi e </w:t>
                  </w:r>
                  <w:proofErr w:type="gramStart"/>
                  <w:r w:rsidRPr="002F7C58">
                    <w:t>libri  attraverso</w:t>
                  </w:r>
                  <w:proofErr w:type="gramEnd"/>
                  <w:r w:rsidRPr="002F7C58">
                    <w:t xml:space="preserve"> il Sistema Bibliotecario che permette l’interscambio tra varie biblioteche</w:t>
                  </w:r>
                </w:p>
              </w:tc>
            </w:tr>
          </w:tbl>
          <w:p w:rsidR="002F7C58" w:rsidRPr="002F7C58" w:rsidRDefault="002F7C58" w:rsidP="002F7C58">
            <w:pPr>
              <w:spacing w:after="0" w:line="240" w:lineRule="auto"/>
              <w:jc w:val="center"/>
            </w:pPr>
          </w:p>
        </w:tc>
      </w:tr>
      <w:tr w:rsidR="002F7C58" w:rsidRPr="002F7C58" w:rsidTr="00540492">
        <w:trPr>
          <w:trHeight w:val="338"/>
        </w:trPr>
        <w:tc>
          <w:tcPr>
            <w:tcW w:w="9829" w:type="dxa"/>
            <w:tcBorders>
              <w:top w:val="nil"/>
              <w:left w:val="single" w:sz="4" w:space="0" w:color="auto"/>
              <w:bottom w:val="nil"/>
              <w:right w:val="single" w:sz="4" w:space="0" w:color="auto"/>
            </w:tcBorders>
          </w:tcPr>
          <w:p w:rsidR="002F7C58" w:rsidRPr="002F7C58" w:rsidRDefault="002F7C58" w:rsidP="002F7C58">
            <w:pPr>
              <w:spacing w:after="0" w:line="240" w:lineRule="auto"/>
              <w:jc w:val="center"/>
            </w:pPr>
          </w:p>
        </w:tc>
      </w:tr>
      <w:tr w:rsidR="00540492" w:rsidRPr="002F7C58" w:rsidTr="002F7C58">
        <w:trPr>
          <w:trHeight w:val="338"/>
        </w:trPr>
        <w:tc>
          <w:tcPr>
            <w:tcW w:w="9829" w:type="dxa"/>
            <w:tcBorders>
              <w:top w:val="nil"/>
              <w:left w:val="single" w:sz="4" w:space="0" w:color="auto"/>
              <w:bottom w:val="single" w:sz="4" w:space="0" w:color="auto"/>
              <w:right w:val="single" w:sz="4" w:space="0" w:color="auto"/>
            </w:tcBorders>
          </w:tcPr>
          <w:p w:rsidR="00540492" w:rsidRDefault="00540492" w:rsidP="002F7C58">
            <w:pPr>
              <w:spacing w:after="0" w:line="240" w:lineRule="auto"/>
              <w:jc w:val="center"/>
            </w:pPr>
          </w:p>
          <w:p w:rsidR="00540492" w:rsidRDefault="00540492" w:rsidP="002F7C58">
            <w:pPr>
              <w:spacing w:after="0" w:line="240" w:lineRule="auto"/>
              <w:jc w:val="center"/>
            </w:pPr>
          </w:p>
          <w:p w:rsidR="00540492" w:rsidRDefault="00540492" w:rsidP="002F7C58">
            <w:pPr>
              <w:spacing w:after="0" w:line="240" w:lineRule="auto"/>
              <w:jc w:val="center"/>
            </w:pPr>
          </w:p>
          <w:p w:rsidR="00540492" w:rsidRDefault="00540492" w:rsidP="002F7C58">
            <w:pPr>
              <w:spacing w:after="0" w:line="240" w:lineRule="auto"/>
              <w:jc w:val="center"/>
            </w:pPr>
          </w:p>
          <w:p w:rsidR="00540492" w:rsidRDefault="00540492" w:rsidP="002F7C58">
            <w:pPr>
              <w:spacing w:after="0" w:line="240" w:lineRule="auto"/>
              <w:jc w:val="center"/>
            </w:pPr>
          </w:p>
          <w:p w:rsidR="00540492" w:rsidRPr="002F7C58" w:rsidRDefault="00540492" w:rsidP="002F7C58">
            <w:pPr>
              <w:spacing w:after="0" w:line="240" w:lineRule="auto"/>
              <w:jc w:val="center"/>
            </w:pPr>
          </w:p>
        </w:tc>
      </w:tr>
    </w:tbl>
    <w:p w:rsidR="002F7C58" w:rsidRPr="002F7C58" w:rsidRDefault="002F7C58" w:rsidP="002F7C58">
      <w:pPr>
        <w:spacing w:after="0" w:line="240" w:lineRule="auto"/>
        <w:jc w:val="cente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2F7C58" w:rsidRPr="002F7C58" w:rsidTr="002F7C58">
        <w:tc>
          <w:tcPr>
            <w:tcW w:w="9889" w:type="dxa"/>
            <w:tcBorders>
              <w:top w:val="single" w:sz="4" w:space="0" w:color="auto"/>
              <w:left w:val="single" w:sz="4" w:space="0" w:color="auto"/>
              <w:bottom w:val="single" w:sz="4" w:space="0" w:color="auto"/>
              <w:right w:val="single" w:sz="4" w:space="0" w:color="auto"/>
            </w:tcBorders>
            <w:shd w:val="clear" w:color="auto" w:fill="E0E0E0"/>
            <w:hideMark/>
          </w:tcPr>
          <w:p w:rsidR="002F7C58" w:rsidRPr="002F7C58" w:rsidRDefault="002F7C58" w:rsidP="002F7C58">
            <w:pPr>
              <w:spacing w:after="0" w:line="240" w:lineRule="auto"/>
              <w:jc w:val="center"/>
              <w:rPr>
                <w:b/>
              </w:rPr>
            </w:pPr>
            <w:r w:rsidRPr="002F7C58">
              <w:rPr>
                <w:b/>
              </w:rPr>
              <w:t>CULTURA</w:t>
            </w:r>
          </w:p>
        </w:tc>
      </w:tr>
      <w:tr w:rsidR="002F7C58" w:rsidRPr="002F7C58" w:rsidTr="002F7C58">
        <w:trPr>
          <w:trHeight w:val="3105"/>
        </w:trPr>
        <w:tc>
          <w:tcPr>
            <w:tcW w:w="9889" w:type="dxa"/>
            <w:tcBorders>
              <w:top w:val="single" w:sz="4" w:space="0" w:color="auto"/>
              <w:left w:val="single" w:sz="4" w:space="0" w:color="auto"/>
              <w:bottom w:val="nil"/>
              <w:right w:val="single" w:sz="4" w:space="0" w:color="auto"/>
            </w:tcBorders>
          </w:tcPr>
          <w:p w:rsidR="002F7C58" w:rsidRPr="002F7C58" w:rsidRDefault="002F7C58" w:rsidP="002F7C58">
            <w:pPr>
              <w:spacing w:after="0" w:line="240" w:lineRule="auto"/>
              <w:jc w:val="center"/>
            </w:pPr>
          </w:p>
          <w:tbl>
            <w:tblPr>
              <w:tblpPr w:leftFromText="141" w:rightFromText="141" w:vertAnchor="text" w:tblpY="1"/>
              <w:tblOverlap w:val="never"/>
              <w:tblW w:w="8456" w:type="dxa"/>
              <w:tblLayout w:type="fixed"/>
              <w:tblCellMar>
                <w:left w:w="70" w:type="dxa"/>
                <w:right w:w="70" w:type="dxa"/>
              </w:tblCellMar>
              <w:tblLook w:val="04A0" w:firstRow="1" w:lastRow="0" w:firstColumn="1" w:lastColumn="0" w:noHBand="0" w:noVBand="1"/>
            </w:tblPr>
            <w:tblGrid>
              <w:gridCol w:w="2206"/>
              <w:gridCol w:w="210"/>
              <w:gridCol w:w="2718"/>
              <w:gridCol w:w="197"/>
              <w:gridCol w:w="2521"/>
              <w:gridCol w:w="604"/>
            </w:tblGrid>
            <w:tr w:rsidR="002F7C58" w:rsidRPr="002F7C58" w:rsidTr="002F7C58">
              <w:trPr>
                <w:gridAfter w:val="1"/>
                <w:wAfter w:w="604" w:type="dxa"/>
                <w:trHeight w:val="299"/>
              </w:trPr>
              <w:tc>
                <w:tcPr>
                  <w:tcW w:w="2416" w:type="dxa"/>
                  <w:gridSpan w:val="2"/>
                  <w:tcBorders>
                    <w:top w:val="nil"/>
                    <w:left w:val="nil"/>
                    <w:bottom w:val="nil"/>
                    <w:right w:val="nil"/>
                  </w:tcBorders>
                  <w:noWrap/>
                  <w:vAlign w:val="center"/>
                  <w:hideMark/>
                </w:tcPr>
                <w:p w:rsidR="002F7C58" w:rsidRPr="002F7C58" w:rsidRDefault="002F7C58" w:rsidP="002F7C58">
                  <w:pPr>
                    <w:spacing w:after="0" w:line="240" w:lineRule="auto"/>
                    <w:jc w:val="center"/>
                    <w:rPr>
                      <w:b/>
                      <w:bCs/>
                    </w:rPr>
                  </w:pPr>
                  <w:r w:rsidRPr="002F7C58">
                    <w:rPr>
                      <w:b/>
                      <w:bCs/>
                    </w:rPr>
                    <w:t>Collaboratori interni</w:t>
                  </w:r>
                </w:p>
              </w:tc>
              <w:tc>
                <w:tcPr>
                  <w:tcW w:w="2718" w:type="dxa"/>
                  <w:tcBorders>
                    <w:top w:val="nil"/>
                    <w:left w:val="nil"/>
                    <w:bottom w:val="nil"/>
                    <w:right w:val="nil"/>
                  </w:tcBorders>
                  <w:noWrap/>
                  <w:vAlign w:val="bottom"/>
                  <w:hideMark/>
                </w:tcPr>
                <w:p w:rsidR="002F7C58" w:rsidRPr="002F7C58" w:rsidRDefault="002F7C58" w:rsidP="002F7C58">
                  <w:pPr>
                    <w:spacing w:after="0" w:line="240" w:lineRule="auto"/>
                    <w:jc w:val="center"/>
                    <w:rPr>
                      <w:b/>
                      <w:bCs/>
                    </w:rPr>
                  </w:pPr>
                </w:p>
              </w:tc>
              <w:tc>
                <w:tcPr>
                  <w:tcW w:w="2718" w:type="dxa"/>
                  <w:gridSpan w:val="2"/>
                  <w:vAlign w:val="bottom"/>
                </w:tcPr>
                <w:p w:rsidR="002F7C58" w:rsidRPr="002F7C58" w:rsidRDefault="002F7C58" w:rsidP="002F7C58">
                  <w:pPr>
                    <w:spacing w:after="0" w:line="240" w:lineRule="auto"/>
                    <w:jc w:val="center"/>
                    <w:rPr>
                      <w:b/>
                      <w:bCs/>
                    </w:rPr>
                  </w:pPr>
                  <w:r w:rsidRPr="002F7C58">
                    <w:rPr>
                      <w:b/>
                      <w:bCs/>
                    </w:rPr>
                    <mc:AlternateContent>
                      <mc:Choice Requires="wps">
                        <w:drawing>
                          <wp:anchor distT="0" distB="0" distL="114300" distR="114300" simplePos="0" relativeHeight="251661312" behindDoc="0" locked="0" layoutInCell="1" allowOverlap="1">
                            <wp:simplePos x="0" y="0"/>
                            <wp:positionH relativeFrom="column">
                              <wp:posOffset>-22225</wp:posOffset>
                            </wp:positionH>
                            <wp:positionV relativeFrom="paragraph">
                              <wp:posOffset>136525</wp:posOffset>
                            </wp:positionV>
                            <wp:extent cx="2705100" cy="295275"/>
                            <wp:effectExtent l="1905" t="1270" r="0" b="0"/>
                            <wp:wrapNone/>
                            <wp:docPr id="93" name="Rettangolo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32DF" w:rsidRDefault="003F32DF" w:rsidP="002F7C58">
                                        <w:pPr>
                                          <w:rPr>
                                            <w:rFonts w:ascii="Calibri" w:hAnsi="Calibri" w:cs="Calibri"/>
                                          </w:rPr>
                                        </w:pPr>
                                        <w:r>
                                          <w:rPr>
                                            <w:rFonts w:ascii="Calibri" w:hAnsi="Calibri" w:cs="Calibri"/>
                                          </w:rPr>
                                          <w:t>Tempo Determinato (Ag. Interinale)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tangolo 93" o:spid="_x0000_s1026" style="position:absolute;left:0;text-align:left;margin-left:-1.75pt;margin-top:10.75pt;width:213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" stroked="f">
                            <v:textbox>
                              <w:txbxContent>
                                <w:p w:rsidR="003F32DF" w:rsidRDefault="003F32DF" w:rsidP="002F7C58">
                                  <w:pPr>
                                    <w:rPr>
                                      <w:rFonts w:ascii="Calibri" w:hAnsi="Calibri" w:cs="Calibri"/>
                                    </w:rPr>
                                  </w:pPr>
                                  <w:r>
                                    <w:rPr>
                                      <w:rFonts w:ascii="Calibri" w:hAnsi="Calibri" w:cs="Calibri"/>
                                    </w:rPr>
                                    <w:t>Tempo Determinato (Ag. Interinale)</w:t>
                                  </w:r>
                                </w:p>
                              </w:txbxContent>
                            </v:textbox>
                          </v:rect>
                        </w:pict>
                      </mc:Fallback>
                    </mc:AlternateContent>
                  </w:r>
                </w:p>
              </w:tc>
            </w:tr>
            <w:tr w:rsidR="002F7C58" w:rsidRPr="002F7C58" w:rsidTr="002F7C58">
              <w:trPr>
                <w:trHeight w:val="299"/>
              </w:trPr>
              <w:tc>
                <w:tcPr>
                  <w:tcW w:w="2206" w:type="dxa"/>
                  <w:tcBorders>
                    <w:top w:val="nil"/>
                    <w:left w:val="nil"/>
                    <w:bottom w:val="nil"/>
                    <w:right w:val="nil"/>
                  </w:tcBorders>
                  <w:noWrap/>
                  <w:vAlign w:val="center"/>
                  <w:hideMark/>
                </w:tcPr>
                <w:p w:rsidR="002F7C58" w:rsidRPr="002F7C58" w:rsidRDefault="002F7C58" w:rsidP="002F7C58">
                  <w:pPr>
                    <w:spacing w:after="0" w:line="240" w:lineRule="auto"/>
                    <w:jc w:val="center"/>
                  </w:pPr>
                  <w:r w:rsidRPr="002F7C58">
                    <w:t xml:space="preserve">      Categoria C</w:t>
                  </w:r>
                </w:p>
              </w:tc>
              <w:tc>
                <w:tcPr>
                  <w:tcW w:w="2928" w:type="dxa"/>
                  <w:gridSpan w:val="2"/>
                  <w:tcBorders>
                    <w:top w:val="nil"/>
                    <w:left w:val="nil"/>
                    <w:bottom w:val="nil"/>
                    <w:right w:val="nil"/>
                  </w:tcBorders>
                  <w:noWrap/>
                  <w:vAlign w:val="center"/>
                  <w:hideMark/>
                </w:tcPr>
                <w:p w:rsidR="002F7C58" w:rsidRPr="002F7C58" w:rsidRDefault="002F7C58" w:rsidP="002F7C58">
                  <w:pPr>
                    <w:spacing w:after="0" w:line="240" w:lineRule="auto"/>
                    <w:jc w:val="center"/>
                  </w:pPr>
                  <w:r w:rsidRPr="002F7C58">
                    <w:t>MALINCONICO Paolo</w:t>
                  </w:r>
                </w:p>
              </w:tc>
              <w:tc>
                <w:tcPr>
                  <w:tcW w:w="2928" w:type="dxa"/>
                  <w:gridSpan w:val="3"/>
                  <w:vAlign w:val="center"/>
                </w:tcPr>
                <w:p w:rsidR="002F7C58" w:rsidRPr="002F7C58" w:rsidRDefault="002F7C58" w:rsidP="002F7C58">
                  <w:pPr>
                    <w:spacing w:after="0" w:line="240" w:lineRule="auto"/>
                    <w:jc w:val="center"/>
                  </w:pPr>
                </w:p>
              </w:tc>
            </w:tr>
            <w:tr w:rsidR="002F7C58" w:rsidRPr="002F7C58" w:rsidTr="002F7C58">
              <w:trPr>
                <w:trHeight w:val="299"/>
              </w:trPr>
              <w:tc>
                <w:tcPr>
                  <w:tcW w:w="2206" w:type="dxa"/>
                  <w:tcBorders>
                    <w:top w:val="nil"/>
                    <w:left w:val="nil"/>
                    <w:bottom w:val="nil"/>
                    <w:right w:val="nil"/>
                  </w:tcBorders>
                  <w:noWrap/>
                  <w:vAlign w:val="center"/>
                  <w:hideMark/>
                </w:tcPr>
                <w:p w:rsidR="002F7C58" w:rsidRPr="002F7C58" w:rsidRDefault="002F7C58" w:rsidP="002F7C58">
                  <w:pPr>
                    <w:spacing w:after="0" w:line="240" w:lineRule="auto"/>
                    <w:jc w:val="center"/>
                  </w:pPr>
                  <w:r w:rsidRPr="002F7C58">
                    <w:t>Categoria B</w:t>
                  </w:r>
                </w:p>
              </w:tc>
              <w:tc>
                <w:tcPr>
                  <w:tcW w:w="2928" w:type="dxa"/>
                  <w:gridSpan w:val="2"/>
                  <w:tcBorders>
                    <w:top w:val="nil"/>
                    <w:left w:val="nil"/>
                    <w:bottom w:val="nil"/>
                    <w:right w:val="nil"/>
                  </w:tcBorders>
                  <w:noWrap/>
                  <w:vAlign w:val="center"/>
                  <w:hideMark/>
                </w:tcPr>
                <w:p w:rsidR="002F7C58" w:rsidRPr="002F7C58" w:rsidRDefault="002F7C58" w:rsidP="002F7C58">
                  <w:pPr>
                    <w:spacing w:after="0" w:line="240" w:lineRule="auto"/>
                    <w:jc w:val="center"/>
                  </w:pPr>
                  <w:r w:rsidRPr="002F7C58">
                    <w:t>CORDERO Maddalena</w:t>
                  </w:r>
                </w:p>
              </w:tc>
              <w:tc>
                <w:tcPr>
                  <w:tcW w:w="2928" w:type="dxa"/>
                  <w:gridSpan w:val="3"/>
                  <w:vAlign w:val="center"/>
                </w:tcPr>
                <w:p w:rsidR="002F7C58" w:rsidRPr="002F7C58" w:rsidRDefault="002F7C58" w:rsidP="002F7C58">
                  <w:pPr>
                    <w:spacing w:after="0" w:line="240" w:lineRule="auto"/>
                    <w:jc w:val="center"/>
                  </w:pPr>
                </w:p>
              </w:tc>
            </w:tr>
            <w:tr w:rsidR="002F7C58" w:rsidRPr="002F7C58" w:rsidTr="002F7C58">
              <w:trPr>
                <w:trHeight w:val="299"/>
              </w:trPr>
              <w:tc>
                <w:tcPr>
                  <w:tcW w:w="2206" w:type="dxa"/>
                  <w:tcBorders>
                    <w:top w:val="nil"/>
                    <w:left w:val="nil"/>
                    <w:bottom w:val="nil"/>
                    <w:right w:val="nil"/>
                  </w:tcBorders>
                  <w:noWrap/>
                  <w:vAlign w:val="bottom"/>
                  <w:hideMark/>
                </w:tcPr>
                <w:p w:rsidR="002F7C58" w:rsidRPr="002F7C58" w:rsidRDefault="002F7C58" w:rsidP="002F7C58">
                  <w:pPr>
                    <w:spacing w:after="0" w:line="240" w:lineRule="auto"/>
                    <w:jc w:val="center"/>
                    <w:rPr>
                      <w:b/>
                      <w:bCs/>
                    </w:rPr>
                  </w:pPr>
                  <w:r w:rsidRPr="002F7C58">
                    <w:t xml:space="preserve">               Operatore  </w:t>
                  </w:r>
                </w:p>
                <w:p w:rsidR="002F7C58" w:rsidRPr="002F7C58" w:rsidRDefault="002F7C58" w:rsidP="002F7C58">
                  <w:pPr>
                    <w:spacing w:after="0" w:line="240" w:lineRule="auto"/>
                    <w:jc w:val="center"/>
                    <w:rPr>
                      <w:b/>
                      <w:bCs/>
                    </w:rPr>
                  </w:pPr>
                  <w:r w:rsidRPr="002F7C58">
                    <w:rPr>
                      <w:b/>
                      <w:bCs/>
                    </w:rPr>
                    <w:t>Unità coinvolte</w:t>
                  </w:r>
                </w:p>
              </w:tc>
              <w:tc>
                <w:tcPr>
                  <w:tcW w:w="2928" w:type="dxa"/>
                  <w:gridSpan w:val="2"/>
                  <w:tcBorders>
                    <w:top w:val="nil"/>
                    <w:left w:val="nil"/>
                    <w:bottom w:val="nil"/>
                    <w:right w:val="nil"/>
                  </w:tcBorders>
                  <w:noWrap/>
                  <w:vAlign w:val="bottom"/>
                  <w:hideMark/>
                </w:tcPr>
                <w:p w:rsidR="002F7C58" w:rsidRPr="002F7C58" w:rsidRDefault="002F7C58" w:rsidP="002F7C58">
                  <w:pPr>
                    <w:spacing w:after="0" w:line="240" w:lineRule="auto"/>
                    <w:jc w:val="center"/>
                  </w:pPr>
                  <w:r w:rsidRPr="002F7C58">
                    <w:t>Cooperativa</w:t>
                  </w:r>
                </w:p>
                <w:p w:rsidR="002F7C58" w:rsidRPr="002F7C58" w:rsidRDefault="002F7C58" w:rsidP="002F7C58">
                  <w:pPr>
                    <w:spacing w:after="0" w:line="240" w:lineRule="auto"/>
                    <w:jc w:val="center"/>
                  </w:pPr>
                  <w:r w:rsidRPr="002F7C58">
                    <w:t>Associazioni culturali varie</w:t>
                  </w:r>
                </w:p>
              </w:tc>
              <w:tc>
                <w:tcPr>
                  <w:tcW w:w="3322" w:type="dxa"/>
                  <w:gridSpan w:val="3"/>
                  <w:vAlign w:val="center"/>
                </w:tcPr>
                <w:p w:rsidR="002F7C58" w:rsidRPr="002F7C58" w:rsidRDefault="002F7C58" w:rsidP="002F7C58">
                  <w:pPr>
                    <w:spacing w:after="0" w:line="240" w:lineRule="auto"/>
                    <w:jc w:val="center"/>
                  </w:pPr>
                  <w:r w:rsidRPr="002F7C58">
                    <w:t xml:space="preserve">   </w:t>
                  </w:r>
                  <w:proofErr w:type="gramStart"/>
                  <w:r w:rsidRPr="002F7C58">
                    <w:t>( 24</w:t>
                  </w:r>
                  <w:proofErr w:type="gramEnd"/>
                  <w:r w:rsidRPr="002F7C58">
                    <w:t xml:space="preserve"> H)</w:t>
                  </w:r>
                </w:p>
                <w:p w:rsidR="002F7C58" w:rsidRPr="002F7C58" w:rsidRDefault="002F7C58" w:rsidP="002F7C58">
                  <w:pPr>
                    <w:spacing w:after="0" w:line="240" w:lineRule="auto"/>
                    <w:jc w:val="center"/>
                  </w:pPr>
                </w:p>
              </w:tc>
            </w:tr>
            <w:tr w:rsidR="002F7C58" w:rsidRPr="002F7C58" w:rsidTr="002F7C58">
              <w:trPr>
                <w:gridAfter w:val="2"/>
                <w:wAfter w:w="3125" w:type="dxa"/>
                <w:trHeight w:val="299"/>
              </w:trPr>
              <w:tc>
                <w:tcPr>
                  <w:tcW w:w="2206" w:type="dxa"/>
                  <w:tcBorders>
                    <w:top w:val="nil"/>
                    <w:left w:val="nil"/>
                    <w:bottom w:val="nil"/>
                    <w:right w:val="nil"/>
                  </w:tcBorders>
                  <w:noWrap/>
                  <w:vAlign w:val="center"/>
                </w:tcPr>
                <w:p w:rsidR="002F7C58" w:rsidRPr="002F7C58" w:rsidRDefault="002F7C58" w:rsidP="002F7C58">
                  <w:pPr>
                    <w:spacing w:after="0" w:line="240" w:lineRule="auto"/>
                    <w:jc w:val="center"/>
                  </w:pPr>
                </w:p>
              </w:tc>
              <w:tc>
                <w:tcPr>
                  <w:tcW w:w="3125" w:type="dxa"/>
                  <w:gridSpan w:val="3"/>
                  <w:tcBorders>
                    <w:top w:val="nil"/>
                    <w:left w:val="nil"/>
                    <w:bottom w:val="nil"/>
                    <w:right w:val="nil"/>
                  </w:tcBorders>
                  <w:noWrap/>
                  <w:vAlign w:val="center"/>
                </w:tcPr>
                <w:p w:rsidR="002F7C58" w:rsidRPr="002F7C58" w:rsidRDefault="002F7C58" w:rsidP="002F7C58">
                  <w:pPr>
                    <w:spacing w:after="0" w:line="240" w:lineRule="auto"/>
                    <w:jc w:val="center"/>
                  </w:pPr>
                </w:p>
              </w:tc>
            </w:tr>
            <w:tr w:rsidR="002F7C58" w:rsidRPr="002F7C58" w:rsidTr="002F7C58">
              <w:trPr>
                <w:gridAfter w:val="2"/>
                <w:wAfter w:w="3125" w:type="dxa"/>
                <w:trHeight w:val="299"/>
              </w:trPr>
              <w:tc>
                <w:tcPr>
                  <w:tcW w:w="2206" w:type="dxa"/>
                  <w:tcBorders>
                    <w:top w:val="nil"/>
                    <w:left w:val="nil"/>
                    <w:bottom w:val="nil"/>
                    <w:right w:val="nil"/>
                  </w:tcBorders>
                  <w:noWrap/>
                  <w:vAlign w:val="center"/>
                </w:tcPr>
                <w:p w:rsidR="002F7C58" w:rsidRPr="002F7C58" w:rsidRDefault="002F7C58" w:rsidP="002F7C58">
                  <w:pPr>
                    <w:spacing w:after="0" w:line="240" w:lineRule="auto"/>
                    <w:jc w:val="center"/>
                  </w:pPr>
                </w:p>
                <w:p w:rsidR="002F7C58" w:rsidRPr="002F7C58" w:rsidRDefault="002F7C58" w:rsidP="002F7C58">
                  <w:pPr>
                    <w:spacing w:after="0" w:line="240" w:lineRule="auto"/>
                    <w:jc w:val="center"/>
                  </w:pPr>
                </w:p>
                <w:p w:rsidR="002F7C58" w:rsidRPr="002F7C58" w:rsidRDefault="002F7C58" w:rsidP="002F7C58">
                  <w:pPr>
                    <w:spacing w:after="0" w:line="240" w:lineRule="auto"/>
                    <w:jc w:val="center"/>
                  </w:pPr>
                </w:p>
              </w:tc>
              <w:tc>
                <w:tcPr>
                  <w:tcW w:w="3125" w:type="dxa"/>
                  <w:gridSpan w:val="3"/>
                  <w:tcBorders>
                    <w:top w:val="nil"/>
                    <w:left w:val="nil"/>
                    <w:bottom w:val="nil"/>
                    <w:right w:val="nil"/>
                  </w:tcBorders>
                  <w:noWrap/>
                  <w:vAlign w:val="center"/>
                </w:tcPr>
                <w:p w:rsidR="002F7C58" w:rsidRPr="002F7C58" w:rsidRDefault="002F7C58" w:rsidP="002F7C58">
                  <w:pPr>
                    <w:spacing w:after="0" w:line="240" w:lineRule="auto"/>
                    <w:jc w:val="center"/>
                  </w:pPr>
                </w:p>
              </w:tc>
            </w:tr>
          </w:tbl>
          <w:p w:rsidR="002F7C58" w:rsidRPr="002F7C58" w:rsidRDefault="002F7C58" w:rsidP="002F7C58">
            <w:pPr>
              <w:spacing w:after="0" w:line="240" w:lineRule="auto"/>
              <w:jc w:val="center"/>
            </w:pPr>
          </w:p>
        </w:tc>
      </w:tr>
      <w:tr w:rsidR="002F7C58" w:rsidRPr="002F7C58" w:rsidTr="002F7C58">
        <w:trPr>
          <w:trHeight w:val="80"/>
        </w:trPr>
        <w:tc>
          <w:tcPr>
            <w:tcW w:w="9889" w:type="dxa"/>
            <w:tcBorders>
              <w:top w:val="nil"/>
              <w:left w:val="single" w:sz="4" w:space="0" w:color="auto"/>
              <w:bottom w:val="single" w:sz="4" w:space="0" w:color="auto"/>
              <w:right w:val="single" w:sz="4" w:space="0" w:color="auto"/>
            </w:tcBorders>
          </w:tcPr>
          <w:p w:rsidR="002F7C58" w:rsidRPr="002F7C58" w:rsidRDefault="002F7C58" w:rsidP="002F7C58">
            <w:pPr>
              <w:spacing w:after="0" w:line="240" w:lineRule="auto"/>
              <w:jc w:val="center"/>
              <w:rPr>
                <w:b/>
              </w:rPr>
            </w:pPr>
          </w:p>
        </w:tc>
      </w:tr>
      <w:tr w:rsidR="002F7C58" w:rsidRPr="002F7C58" w:rsidTr="002F7C58">
        <w:tc>
          <w:tcPr>
            <w:tcW w:w="9889" w:type="dxa"/>
            <w:tcBorders>
              <w:top w:val="single" w:sz="4" w:space="0" w:color="auto"/>
              <w:left w:val="single" w:sz="4" w:space="0" w:color="auto"/>
              <w:bottom w:val="single" w:sz="4" w:space="0" w:color="auto"/>
              <w:right w:val="single" w:sz="4" w:space="0" w:color="auto"/>
            </w:tcBorders>
            <w:shd w:val="clear" w:color="auto" w:fill="E0E0E0"/>
            <w:hideMark/>
          </w:tcPr>
          <w:p w:rsidR="002F7C58" w:rsidRPr="002F7C58" w:rsidRDefault="002F7C58" w:rsidP="002F7C58">
            <w:pPr>
              <w:spacing w:after="0" w:line="240" w:lineRule="auto"/>
              <w:jc w:val="center"/>
              <w:rPr>
                <w:b/>
              </w:rPr>
            </w:pPr>
            <w:r w:rsidRPr="002F7C58">
              <w:rPr>
                <w:b/>
              </w:rPr>
              <w:t>RIFERIMENTI DI BILANCIO</w:t>
            </w:r>
          </w:p>
        </w:tc>
      </w:tr>
      <w:tr w:rsidR="002F7C58" w:rsidRPr="002F7C58" w:rsidTr="002F7C58">
        <w:tc>
          <w:tcPr>
            <w:tcW w:w="9889" w:type="dxa"/>
            <w:tcBorders>
              <w:top w:val="single" w:sz="4" w:space="0" w:color="auto"/>
              <w:left w:val="single" w:sz="4" w:space="0" w:color="auto"/>
              <w:bottom w:val="nil"/>
              <w:right w:val="single" w:sz="4" w:space="0" w:color="auto"/>
            </w:tcBorders>
          </w:tcPr>
          <w:tbl>
            <w:tblPr>
              <w:tblW w:w="9740" w:type="dxa"/>
              <w:tblLayout w:type="fixed"/>
              <w:tblCellMar>
                <w:left w:w="70" w:type="dxa"/>
                <w:right w:w="70" w:type="dxa"/>
              </w:tblCellMar>
              <w:tblLook w:val="04A0" w:firstRow="1" w:lastRow="0" w:firstColumn="1" w:lastColumn="0" w:noHBand="0" w:noVBand="1"/>
            </w:tblPr>
            <w:tblGrid>
              <w:gridCol w:w="9740"/>
            </w:tblGrid>
            <w:tr w:rsidR="002F7C58" w:rsidRPr="002F7C58" w:rsidTr="002F7C58">
              <w:trPr>
                <w:trHeight w:val="315"/>
              </w:trPr>
              <w:tc>
                <w:tcPr>
                  <w:tcW w:w="9740" w:type="dxa"/>
                  <w:tcBorders>
                    <w:top w:val="nil"/>
                    <w:left w:val="nil"/>
                    <w:bottom w:val="nil"/>
                    <w:right w:val="nil"/>
                  </w:tcBorders>
                  <w:noWrap/>
                  <w:vAlign w:val="center"/>
                  <w:hideMark/>
                </w:tcPr>
                <w:p w:rsidR="002F7C58" w:rsidRPr="002F7C58" w:rsidRDefault="002F7C58" w:rsidP="002F7C58">
                  <w:pPr>
                    <w:spacing w:after="0" w:line="240" w:lineRule="auto"/>
                    <w:jc w:val="center"/>
                    <w:rPr>
                      <w:b/>
                      <w:bCs/>
                    </w:rPr>
                  </w:pPr>
                  <w:r w:rsidRPr="002F7C58">
                    <w:rPr>
                      <w:b/>
                      <w:bCs/>
                    </w:rPr>
                    <w:t>Programmi D.U.P</w:t>
                  </w:r>
                </w:p>
              </w:tc>
            </w:tr>
            <w:tr w:rsidR="002F7C58" w:rsidRPr="002F7C58" w:rsidTr="002F7C58">
              <w:trPr>
                <w:trHeight w:val="570"/>
              </w:trPr>
              <w:tc>
                <w:tcPr>
                  <w:tcW w:w="9740" w:type="dxa"/>
                  <w:tcBorders>
                    <w:top w:val="nil"/>
                    <w:left w:val="nil"/>
                    <w:bottom w:val="nil"/>
                    <w:right w:val="nil"/>
                  </w:tcBorders>
                  <w:vAlign w:val="center"/>
                  <w:hideMark/>
                </w:tcPr>
                <w:p w:rsidR="002F7C58" w:rsidRPr="002F7C58" w:rsidRDefault="002F7C58" w:rsidP="002F7C58">
                  <w:pPr>
                    <w:spacing w:after="0" w:line="240" w:lineRule="auto"/>
                    <w:jc w:val="center"/>
                    <w:rPr>
                      <w:b/>
                      <w:bCs/>
                    </w:rPr>
                  </w:pPr>
                  <w:r w:rsidRPr="002F7C58">
                    <w:rPr>
                      <w:b/>
                      <w:bCs/>
                    </w:rPr>
                    <w:t xml:space="preserve">Missione 5: </w:t>
                  </w:r>
                  <w:r w:rsidRPr="002F7C58">
                    <w:rPr>
                      <w:bCs/>
                    </w:rPr>
                    <w:t xml:space="preserve">Tutela e valorizzazione dei beni e delle attività </w:t>
                  </w:r>
                  <w:proofErr w:type="gramStart"/>
                  <w:r w:rsidRPr="002F7C58">
                    <w:rPr>
                      <w:bCs/>
                    </w:rPr>
                    <w:t>culturali</w:t>
                  </w:r>
                  <w:r w:rsidRPr="002F7C58">
                    <w:rPr>
                      <w:b/>
                      <w:bCs/>
                    </w:rPr>
                    <w:t xml:space="preserve">  –</w:t>
                  </w:r>
                  <w:proofErr w:type="gramEnd"/>
                  <w:r w:rsidRPr="002F7C58">
                    <w:rPr>
                      <w:b/>
                      <w:bCs/>
                    </w:rPr>
                    <w:t xml:space="preserve"> Programma 2: </w:t>
                  </w:r>
                  <w:r w:rsidRPr="002F7C58">
                    <w:rPr>
                      <w:bCs/>
                    </w:rPr>
                    <w:t>Attività culturali e interventi diversi nel settore culturale</w:t>
                  </w:r>
                  <w:r w:rsidRPr="002F7C58">
                    <w:rPr>
                      <w:b/>
                      <w:bCs/>
                    </w:rPr>
                    <w:t xml:space="preserve"> </w:t>
                  </w:r>
                </w:p>
              </w:tc>
            </w:tr>
          </w:tbl>
          <w:p w:rsidR="002F7C58" w:rsidRPr="002F7C58" w:rsidRDefault="002F7C58" w:rsidP="002F7C58">
            <w:pPr>
              <w:spacing w:after="0" w:line="240" w:lineRule="auto"/>
              <w:jc w:val="center"/>
            </w:pPr>
          </w:p>
        </w:tc>
      </w:tr>
      <w:tr w:rsidR="002F7C58" w:rsidRPr="002F7C58" w:rsidTr="002F7C58">
        <w:tc>
          <w:tcPr>
            <w:tcW w:w="9889" w:type="dxa"/>
            <w:tcBorders>
              <w:top w:val="single" w:sz="4" w:space="0" w:color="auto"/>
              <w:left w:val="single" w:sz="4" w:space="0" w:color="auto"/>
              <w:bottom w:val="single" w:sz="4" w:space="0" w:color="auto"/>
              <w:right w:val="single" w:sz="4" w:space="0" w:color="auto"/>
            </w:tcBorders>
            <w:shd w:val="clear" w:color="auto" w:fill="E0E0E0"/>
            <w:hideMark/>
          </w:tcPr>
          <w:p w:rsidR="002F7C58" w:rsidRPr="002F7C58" w:rsidRDefault="002F7C58" w:rsidP="002F7C58">
            <w:pPr>
              <w:spacing w:after="0" w:line="240" w:lineRule="auto"/>
              <w:jc w:val="center"/>
              <w:rPr>
                <w:b/>
              </w:rPr>
            </w:pPr>
            <w:r w:rsidRPr="002F7C58">
              <w:rPr>
                <w:b/>
              </w:rPr>
              <w:t>OBIETTIVO</w:t>
            </w:r>
          </w:p>
        </w:tc>
      </w:tr>
      <w:tr w:rsidR="002F7C58" w:rsidRPr="002F7C58" w:rsidTr="002F7C58">
        <w:trPr>
          <w:trHeight w:val="397"/>
        </w:trPr>
        <w:tc>
          <w:tcPr>
            <w:tcW w:w="9889" w:type="dxa"/>
            <w:tcBorders>
              <w:top w:val="nil"/>
              <w:left w:val="single" w:sz="4" w:space="0" w:color="auto"/>
              <w:bottom w:val="nil"/>
              <w:right w:val="single" w:sz="4" w:space="0" w:color="auto"/>
            </w:tcBorders>
            <w:vAlign w:val="bottom"/>
          </w:tcPr>
          <w:p w:rsidR="002F7C58" w:rsidRPr="002F7C58" w:rsidRDefault="002F7C58" w:rsidP="002F7C58">
            <w:pPr>
              <w:spacing w:after="0" w:line="240" w:lineRule="auto"/>
              <w:jc w:val="center"/>
              <w:rPr>
                <w:b/>
              </w:rPr>
            </w:pPr>
            <w:r w:rsidRPr="002F7C58">
              <w:rPr>
                <w:b/>
                <w:bCs/>
              </w:rPr>
              <w:t>Manifestazioni Culturali e gestione Teatro Comunale</w:t>
            </w:r>
          </w:p>
        </w:tc>
      </w:tr>
      <w:tr w:rsidR="002F7C58" w:rsidRPr="002F7C58" w:rsidTr="002F7C58">
        <w:tc>
          <w:tcPr>
            <w:tcW w:w="9889" w:type="dxa"/>
            <w:tcBorders>
              <w:top w:val="single" w:sz="4" w:space="0" w:color="auto"/>
              <w:left w:val="single" w:sz="4" w:space="0" w:color="auto"/>
              <w:bottom w:val="single" w:sz="4" w:space="0" w:color="auto"/>
              <w:right w:val="single" w:sz="4" w:space="0" w:color="auto"/>
            </w:tcBorders>
            <w:shd w:val="clear" w:color="auto" w:fill="E0E0E0"/>
            <w:hideMark/>
          </w:tcPr>
          <w:p w:rsidR="002F7C58" w:rsidRPr="002F7C58" w:rsidRDefault="002F7C58" w:rsidP="002F7C58">
            <w:pPr>
              <w:spacing w:after="0" w:line="240" w:lineRule="auto"/>
              <w:jc w:val="center"/>
              <w:rPr>
                <w:b/>
              </w:rPr>
            </w:pPr>
            <w:r w:rsidRPr="002F7C58">
              <w:rPr>
                <w:b/>
              </w:rPr>
              <w:t>DESCRIZIONE OBIETTIVO</w:t>
            </w:r>
          </w:p>
        </w:tc>
      </w:tr>
      <w:tr w:rsidR="002F7C58" w:rsidRPr="002F7C58" w:rsidTr="002F7C58">
        <w:tc>
          <w:tcPr>
            <w:tcW w:w="9889" w:type="dxa"/>
            <w:tcBorders>
              <w:top w:val="single" w:sz="4" w:space="0" w:color="auto"/>
              <w:left w:val="single" w:sz="4" w:space="0" w:color="auto"/>
              <w:bottom w:val="single" w:sz="4" w:space="0" w:color="auto"/>
              <w:right w:val="single" w:sz="4" w:space="0" w:color="auto"/>
            </w:tcBorders>
          </w:tcPr>
          <w:p w:rsidR="002F7C58" w:rsidRPr="002F7C58" w:rsidRDefault="002F7C58" w:rsidP="002F7C58">
            <w:pPr>
              <w:spacing w:after="0" w:line="240" w:lineRule="auto"/>
              <w:jc w:val="center"/>
              <w:rPr>
                <w:b/>
              </w:rPr>
            </w:pPr>
            <w:r w:rsidRPr="002F7C58">
              <w:rPr>
                <w:b/>
              </w:rPr>
              <w:t>Descrizione sintetica di: attività, finalità da perseguire, modalità, linee guida di attuazione</w:t>
            </w:r>
          </w:p>
          <w:p w:rsidR="002F7C58" w:rsidRPr="002F7C58" w:rsidRDefault="002F7C58" w:rsidP="002F7C58">
            <w:pPr>
              <w:spacing w:after="0" w:line="240" w:lineRule="auto"/>
              <w:jc w:val="center"/>
            </w:pPr>
            <w:r w:rsidRPr="002F7C58">
              <w:t>I servizi si propongono la promozione e sostegno delle iniziative relative alle diverse espressioni culturali e ricreative mantenendo la programmazione già esistente ed ampliandola per quanto possibile. In particolare si prevede di promuovere iniziative culturali di vario genere, attività ricreative, rassegne teatrali, musicali, concerti di varia natura, tornei, mostre, rappresentazioni dì vario genere, eventi, convegni.</w:t>
            </w:r>
          </w:p>
          <w:p w:rsidR="002F7C58" w:rsidRPr="002F7C58" w:rsidRDefault="002F7C58" w:rsidP="002F7C58">
            <w:pPr>
              <w:spacing w:after="0" w:line="240" w:lineRule="auto"/>
              <w:jc w:val="center"/>
            </w:pPr>
            <w:r w:rsidRPr="002F7C58">
              <w:t>Verrà data la giusta attenzione allo sviluppo di progetti in rete e al sostegno a manifestazioni organizzate da enti e/o privati e/o associazioni locali (parrocchie, associazioni, gruppi spontanei) di salvaguardia delle tradizioni del territorio, che rappresentino reali momenti culturali.</w:t>
            </w:r>
          </w:p>
          <w:p w:rsidR="002F7C58" w:rsidRPr="002F7C58" w:rsidRDefault="002F7C58" w:rsidP="002F7C58">
            <w:pPr>
              <w:spacing w:after="0" w:line="240" w:lineRule="auto"/>
              <w:jc w:val="center"/>
            </w:pPr>
            <w:r w:rsidRPr="002F7C58">
              <w:t>Nell'ambito della promozione e sostegno al mondo giovanile saranno ricercate proposte di iniziative ed eventi a favore dei giovani, ricercando contatti con le strutture e le associazioni del territorio.</w:t>
            </w:r>
          </w:p>
          <w:p w:rsidR="002F7C58" w:rsidRPr="002F7C58" w:rsidRDefault="002F7C58" w:rsidP="002F7C58">
            <w:pPr>
              <w:spacing w:after="0" w:line="240" w:lineRule="auto"/>
              <w:jc w:val="center"/>
            </w:pPr>
            <w:r w:rsidRPr="002F7C58">
              <w:t>Si formula un elenco di massima degli obiettivi e delle attività che il servizio cultura seguirà nel corso dell’anno:</w:t>
            </w:r>
          </w:p>
          <w:p w:rsidR="002F7C58" w:rsidRPr="002F7C58" w:rsidRDefault="002F7C58" w:rsidP="002F7C58">
            <w:pPr>
              <w:spacing w:after="0" w:line="240" w:lineRule="auto"/>
              <w:jc w:val="center"/>
            </w:pPr>
            <w:r w:rsidRPr="002F7C58">
              <w:t>Rassegne teatrali inverno/primaverile per adulti - Stagione Prosa-Stagione Amatoriale,</w:t>
            </w:r>
          </w:p>
          <w:p w:rsidR="002F7C58" w:rsidRPr="002F7C58" w:rsidRDefault="002F7C58" w:rsidP="002F7C58">
            <w:pPr>
              <w:spacing w:after="0" w:line="240" w:lineRule="auto"/>
              <w:jc w:val="center"/>
            </w:pPr>
            <w:r w:rsidRPr="002F7C58">
              <w:t xml:space="preserve">Rassegna musicale estiva: Musica nelle piazze “Piazza Santa Croce” – </w:t>
            </w:r>
            <w:proofErr w:type="spellStart"/>
            <w:r w:rsidRPr="002F7C58">
              <w:t>Fraz</w:t>
            </w:r>
            <w:proofErr w:type="spellEnd"/>
            <w:r w:rsidRPr="002F7C58">
              <w:t xml:space="preserve">. Luserna, Piazza XVII – </w:t>
            </w:r>
            <w:proofErr w:type="spellStart"/>
            <w:r w:rsidRPr="002F7C58">
              <w:t>Fraz</w:t>
            </w:r>
            <w:proofErr w:type="spellEnd"/>
            <w:r w:rsidRPr="002F7C58">
              <w:t xml:space="preserve"> San Giovanni. </w:t>
            </w:r>
          </w:p>
          <w:p w:rsidR="002F7C58" w:rsidRPr="002F7C58" w:rsidRDefault="002F7C58" w:rsidP="002F7C58">
            <w:pPr>
              <w:spacing w:after="0" w:line="240" w:lineRule="auto"/>
              <w:jc w:val="center"/>
            </w:pPr>
            <w:r w:rsidRPr="002F7C58">
              <w:t xml:space="preserve">Eventi legati alla cultura del territorio </w:t>
            </w:r>
          </w:p>
          <w:p w:rsidR="002F7C58" w:rsidRPr="002F7C58" w:rsidRDefault="002F7C58" w:rsidP="002F7C58">
            <w:pPr>
              <w:spacing w:after="0" w:line="240" w:lineRule="auto"/>
              <w:jc w:val="center"/>
            </w:pPr>
            <w:r w:rsidRPr="002F7C58">
              <w:t>Contributi alle Associazioni culturali</w:t>
            </w:r>
          </w:p>
          <w:p w:rsidR="002F7C58" w:rsidRPr="002F7C58" w:rsidRDefault="002F7C58" w:rsidP="002F7C58">
            <w:pPr>
              <w:spacing w:after="0" w:line="240" w:lineRule="auto"/>
              <w:jc w:val="center"/>
            </w:pPr>
            <w:r w:rsidRPr="002F7C58">
              <w:t>Collaborazione per iniziative varie proposte dalle associazioni locali</w:t>
            </w:r>
          </w:p>
          <w:p w:rsidR="002F7C58" w:rsidRPr="002F7C58" w:rsidRDefault="002F7C58" w:rsidP="002F7C58">
            <w:pPr>
              <w:spacing w:after="0" w:line="240" w:lineRule="auto"/>
              <w:jc w:val="center"/>
            </w:pPr>
            <w:r w:rsidRPr="002F7C58">
              <w:t>Iniziative varie in collaborazione con la biblioteca e giovani</w:t>
            </w:r>
          </w:p>
          <w:p w:rsidR="002F7C58" w:rsidRPr="002F7C58" w:rsidRDefault="002F7C58" w:rsidP="002F7C58">
            <w:pPr>
              <w:numPr>
                <w:ilvl w:val="0"/>
                <w:numId w:val="4"/>
              </w:numPr>
              <w:spacing w:after="0" w:line="240" w:lineRule="auto"/>
              <w:jc w:val="center"/>
            </w:pPr>
            <w:r w:rsidRPr="002F7C58">
              <w:t>Redazione e stampa materiale pubblicitario delle manifestazioni</w:t>
            </w:r>
          </w:p>
          <w:p w:rsidR="002F7C58" w:rsidRPr="002F7C58" w:rsidRDefault="002F7C58" w:rsidP="002F7C58">
            <w:pPr>
              <w:spacing w:after="0" w:line="240" w:lineRule="auto"/>
              <w:jc w:val="center"/>
            </w:pPr>
          </w:p>
          <w:p w:rsidR="002F7C58" w:rsidRPr="002F7C58" w:rsidRDefault="002F7C58" w:rsidP="002F7C58">
            <w:pPr>
              <w:spacing w:after="0" w:line="240" w:lineRule="auto"/>
              <w:jc w:val="center"/>
            </w:pPr>
          </w:p>
          <w:p w:rsidR="002F7C58" w:rsidRPr="002F7C58" w:rsidRDefault="002F7C58" w:rsidP="002F7C58">
            <w:pPr>
              <w:spacing w:after="0" w:line="240" w:lineRule="auto"/>
              <w:jc w:val="center"/>
            </w:pPr>
          </w:p>
          <w:p w:rsidR="002F7C58" w:rsidRPr="002F7C58" w:rsidRDefault="002F7C58" w:rsidP="002F7C58">
            <w:pPr>
              <w:spacing w:after="0" w:line="240" w:lineRule="auto"/>
              <w:jc w:val="center"/>
            </w:pPr>
          </w:p>
          <w:p w:rsidR="002F7C58" w:rsidRPr="002F7C58" w:rsidRDefault="002F7C58" w:rsidP="002F7C58">
            <w:pPr>
              <w:spacing w:after="0" w:line="240" w:lineRule="auto"/>
              <w:jc w:val="center"/>
            </w:pPr>
          </w:p>
          <w:p w:rsidR="002F7C58" w:rsidRPr="002F7C58" w:rsidRDefault="002F7C58" w:rsidP="002F7C58">
            <w:pPr>
              <w:spacing w:after="0" w:line="240" w:lineRule="auto"/>
              <w:jc w:val="center"/>
            </w:pPr>
          </w:p>
          <w:p w:rsidR="002F7C58" w:rsidRPr="002F7C58" w:rsidRDefault="002F7C58" w:rsidP="002F7C58">
            <w:pPr>
              <w:spacing w:after="0" w:line="240" w:lineRule="auto"/>
              <w:jc w:val="center"/>
            </w:pPr>
          </w:p>
          <w:p w:rsidR="002F7C58" w:rsidRPr="002F7C58" w:rsidRDefault="002F7C58" w:rsidP="002F7C58">
            <w:pPr>
              <w:spacing w:after="0" w:line="240" w:lineRule="auto"/>
              <w:jc w:val="center"/>
            </w:pPr>
          </w:p>
          <w:p w:rsidR="002F7C58" w:rsidRPr="002F7C58" w:rsidRDefault="002F7C58" w:rsidP="002F7C58">
            <w:pPr>
              <w:spacing w:after="0" w:line="240" w:lineRule="auto"/>
              <w:jc w:val="center"/>
            </w:pPr>
          </w:p>
        </w:tc>
      </w:tr>
      <w:tr w:rsidR="002F7C58" w:rsidRPr="002F7C58" w:rsidTr="002F7C58">
        <w:trPr>
          <w:trHeight w:val="263"/>
        </w:trPr>
        <w:tc>
          <w:tcPr>
            <w:tcW w:w="9889" w:type="dxa"/>
            <w:shd w:val="clear" w:color="auto" w:fill="E0E0E0"/>
            <w:hideMark/>
          </w:tcPr>
          <w:p w:rsidR="002F7C58" w:rsidRPr="002F7C58" w:rsidRDefault="002F7C58" w:rsidP="002F7C58">
            <w:pPr>
              <w:spacing w:after="0" w:line="240" w:lineRule="auto"/>
              <w:jc w:val="center"/>
              <w:rPr>
                <w:b/>
              </w:rPr>
            </w:pPr>
            <w:r w:rsidRPr="002F7C58">
              <w:rPr>
                <w:b/>
              </w:rPr>
              <w:t>INDICATORI</w:t>
            </w:r>
          </w:p>
        </w:tc>
      </w:tr>
      <w:tr w:rsidR="002F7C58" w:rsidRPr="002F7C58" w:rsidTr="002F7C58">
        <w:tblPrEx>
          <w:tblBorders>
            <w:insideH w:val="none" w:sz="0" w:space="0" w:color="auto"/>
            <w:insideV w:val="none" w:sz="0" w:space="0" w:color="auto"/>
          </w:tblBorders>
        </w:tblPrEx>
        <w:trPr>
          <w:trHeight w:val="283"/>
        </w:trPr>
        <w:tc>
          <w:tcPr>
            <w:tcW w:w="9889" w:type="dxa"/>
          </w:tcPr>
          <w:tbl>
            <w:tblPr>
              <w:tblW w:w="9506"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5"/>
              <w:gridCol w:w="1297"/>
              <w:gridCol w:w="1296"/>
              <w:gridCol w:w="1009"/>
              <w:gridCol w:w="1009"/>
            </w:tblGrid>
            <w:tr w:rsidR="002F7C58" w:rsidRPr="002F7C58" w:rsidTr="002F7C58">
              <w:trPr>
                <w:trHeight w:val="523"/>
              </w:trPr>
              <w:tc>
                <w:tcPr>
                  <w:tcW w:w="4895" w:type="dxa"/>
                  <w:vAlign w:val="center"/>
                </w:tcPr>
                <w:p w:rsidR="002F7C58" w:rsidRPr="002F7C58" w:rsidRDefault="002F7C58" w:rsidP="002F7C58">
                  <w:pPr>
                    <w:spacing w:after="0" w:line="240" w:lineRule="auto"/>
                    <w:jc w:val="center"/>
                    <w:rPr>
                      <w:b/>
                    </w:rPr>
                  </w:pPr>
                  <w:r w:rsidRPr="002F7C58">
                    <w:rPr>
                      <w:b/>
                    </w:rPr>
                    <w:t>Descrizione</w:t>
                  </w:r>
                </w:p>
              </w:tc>
              <w:tc>
                <w:tcPr>
                  <w:tcW w:w="1297" w:type="dxa"/>
                </w:tcPr>
                <w:p w:rsidR="002F7C58" w:rsidRPr="002F7C58" w:rsidRDefault="002F7C58" w:rsidP="002F7C58">
                  <w:pPr>
                    <w:spacing w:after="0" w:line="240" w:lineRule="auto"/>
                    <w:jc w:val="center"/>
                    <w:rPr>
                      <w:b/>
                    </w:rPr>
                  </w:pPr>
                  <w:r w:rsidRPr="002F7C58">
                    <w:rPr>
                      <w:b/>
                    </w:rPr>
                    <w:t>Anno 2016</w:t>
                  </w:r>
                </w:p>
              </w:tc>
              <w:tc>
                <w:tcPr>
                  <w:tcW w:w="1296" w:type="dxa"/>
                </w:tcPr>
                <w:p w:rsidR="002F7C58" w:rsidRPr="002F7C58" w:rsidRDefault="002F7C58" w:rsidP="002F7C58">
                  <w:pPr>
                    <w:spacing w:after="0" w:line="240" w:lineRule="auto"/>
                    <w:jc w:val="center"/>
                    <w:rPr>
                      <w:b/>
                    </w:rPr>
                  </w:pPr>
                  <w:r w:rsidRPr="002F7C58">
                    <w:rPr>
                      <w:b/>
                    </w:rPr>
                    <w:t>Anno 2017</w:t>
                  </w:r>
                </w:p>
              </w:tc>
              <w:tc>
                <w:tcPr>
                  <w:tcW w:w="1009" w:type="dxa"/>
                </w:tcPr>
                <w:p w:rsidR="002F7C58" w:rsidRPr="002F7C58" w:rsidRDefault="002F7C58" w:rsidP="002F7C58">
                  <w:pPr>
                    <w:spacing w:after="0" w:line="240" w:lineRule="auto"/>
                    <w:jc w:val="center"/>
                    <w:rPr>
                      <w:b/>
                    </w:rPr>
                  </w:pPr>
                  <w:r w:rsidRPr="002F7C58">
                    <w:rPr>
                      <w:b/>
                    </w:rPr>
                    <w:t>Anno 2018</w:t>
                  </w:r>
                </w:p>
              </w:tc>
              <w:tc>
                <w:tcPr>
                  <w:tcW w:w="1009" w:type="dxa"/>
                </w:tcPr>
                <w:p w:rsidR="002F7C58" w:rsidRPr="002F7C58" w:rsidRDefault="002F7C58" w:rsidP="002F7C58">
                  <w:pPr>
                    <w:spacing w:after="0" w:line="240" w:lineRule="auto"/>
                    <w:jc w:val="center"/>
                    <w:rPr>
                      <w:b/>
                    </w:rPr>
                  </w:pPr>
                  <w:r w:rsidRPr="002F7C58">
                    <w:rPr>
                      <w:b/>
                    </w:rPr>
                    <w:t>Atteso</w:t>
                  </w:r>
                </w:p>
                <w:p w:rsidR="002F7C58" w:rsidRPr="002F7C58" w:rsidRDefault="002F7C58" w:rsidP="002F7C58">
                  <w:pPr>
                    <w:spacing w:after="0" w:line="240" w:lineRule="auto"/>
                    <w:jc w:val="center"/>
                    <w:rPr>
                      <w:b/>
                    </w:rPr>
                  </w:pPr>
                  <w:r w:rsidRPr="002F7C58">
                    <w:rPr>
                      <w:b/>
                    </w:rPr>
                    <w:t>Anno</w:t>
                  </w:r>
                </w:p>
                <w:p w:rsidR="002F7C58" w:rsidRPr="002F7C58" w:rsidRDefault="002F7C58" w:rsidP="002F7C58">
                  <w:pPr>
                    <w:spacing w:after="0" w:line="240" w:lineRule="auto"/>
                    <w:jc w:val="center"/>
                    <w:rPr>
                      <w:b/>
                    </w:rPr>
                  </w:pPr>
                  <w:r w:rsidRPr="002F7C58">
                    <w:rPr>
                      <w:b/>
                    </w:rPr>
                    <w:t>2019</w:t>
                  </w:r>
                </w:p>
              </w:tc>
            </w:tr>
            <w:tr w:rsidR="002F7C58" w:rsidRPr="002F7C58" w:rsidTr="002F7C58">
              <w:trPr>
                <w:trHeight w:val="254"/>
              </w:trPr>
              <w:tc>
                <w:tcPr>
                  <w:tcW w:w="4895" w:type="dxa"/>
                </w:tcPr>
                <w:p w:rsidR="002F7C58" w:rsidRPr="002F7C58" w:rsidRDefault="002F7C58" w:rsidP="002F7C58">
                  <w:pPr>
                    <w:spacing w:after="0" w:line="240" w:lineRule="auto"/>
                    <w:jc w:val="center"/>
                  </w:pPr>
                  <w:r w:rsidRPr="002F7C58">
                    <w:rPr>
                      <w:b/>
                      <w:bCs/>
                    </w:rPr>
                    <w:t>Numero complessivo spettatori</w:t>
                  </w:r>
                </w:p>
              </w:tc>
              <w:tc>
                <w:tcPr>
                  <w:tcW w:w="1297" w:type="dxa"/>
                </w:tcPr>
                <w:p w:rsidR="002F7C58" w:rsidRPr="002F7C58" w:rsidRDefault="002F7C58" w:rsidP="002F7C58">
                  <w:pPr>
                    <w:spacing w:after="0" w:line="240" w:lineRule="auto"/>
                    <w:jc w:val="center"/>
                  </w:pPr>
                  <w:r w:rsidRPr="002F7C58">
                    <w:t>1180</w:t>
                  </w:r>
                </w:p>
              </w:tc>
              <w:tc>
                <w:tcPr>
                  <w:tcW w:w="1296" w:type="dxa"/>
                </w:tcPr>
                <w:p w:rsidR="002F7C58" w:rsidRPr="002F7C58" w:rsidRDefault="002F7C58" w:rsidP="002F7C58">
                  <w:pPr>
                    <w:spacing w:after="0" w:line="240" w:lineRule="auto"/>
                    <w:jc w:val="center"/>
                  </w:pPr>
                  <w:r w:rsidRPr="002F7C58">
                    <w:t>1800</w:t>
                  </w:r>
                </w:p>
              </w:tc>
              <w:tc>
                <w:tcPr>
                  <w:tcW w:w="1009" w:type="dxa"/>
                </w:tcPr>
                <w:p w:rsidR="002F7C58" w:rsidRPr="002F7C58" w:rsidRDefault="002F7C58" w:rsidP="002F7C58">
                  <w:pPr>
                    <w:spacing w:after="0" w:line="240" w:lineRule="auto"/>
                    <w:jc w:val="center"/>
                  </w:pPr>
                  <w:r w:rsidRPr="002F7C58">
                    <w:t>1970</w:t>
                  </w:r>
                </w:p>
              </w:tc>
              <w:tc>
                <w:tcPr>
                  <w:tcW w:w="1009" w:type="dxa"/>
                </w:tcPr>
                <w:p w:rsidR="002F7C58" w:rsidRPr="002F7C58" w:rsidRDefault="002F7C58" w:rsidP="002F7C58">
                  <w:pPr>
                    <w:spacing w:after="0" w:line="240" w:lineRule="auto"/>
                    <w:jc w:val="center"/>
                  </w:pPr>
                  <w:r w:rsidRPr="002F7C58">
                    <w:t>2000</w:t>
                  </w:r>
                </w:p>
              </w:tc>
            </w:tr>
            <w:tr w:rsidR="002F7C58" w:rsidRPr="002F7C58" w:rsidTr="002F7C58">
              <w:trPr>
                <w:trHeight w:val="254"/>
              </w:trPr>
              <w:tc>
                <w:tcPr>
                  <w:tcW w:w="4895" w:type="dxa"/>
                </w:tcPr>
                <w:p w:rsidR="002F7C58" w:rsidRPr="002F7C58" w:rsidRDefault="002F7C58" w:rsidP="002F7C58">
                  <w:pPr>
                    <w:spacing w:after="0" w:line="240" w:lineRule="auto"/>
                    <w:jc w:val="center"/>
                  </w:pPr>
                  <w:r w:rsidRPr="002F7C58">
                    <w:rPr>
                      <w:b/>
                      <w:bCs/>
                    </w:rPr>
                    <w:t>Numero rappresentazioni teatrali (adulti/ragazzi)</w:t>
                  </w:r>
                </w:p>
              </w:tc>
              <w:tc>
                <w:tcPr>
                  <w:tcW w:w="1297" w:type="dxa"/>
                </w:tcPr>
                <w:p w:rsidR="002F7C58" w:rsidRPr="002F7C58" w:rsidRDefault="002F7C58" w:rsidP="002F7C58">
                  <w:pPr>
                    <w:spacing w:after="0" w:line="240" w:lineRule="auto"/>
                    <w:jc w:val="center"/>
                  </w:pPr>
                  <w:r w:rsidRPr="002F7C58">
                    <w:t>12</w:t>
                  </w:r>
                </w:p>
              </w:tc>
              <w:tc>
                <w:tcPr>
                  <w:tcW w:w="1296" w:type="dxa"/>
                </w:tcPr>
                <w:p w:rsidR="002F7C58" w:rsidRPr="002F7C58" w:rsidRDefault="002F7C58" w:rsidP="002F7C58">
                  <w:pPr>
                    <w:spacing w:after="0" w:line="240" w:lineRule="auto"/>
                    <w:jc w:val="center"/>
                  </w:pPr>
                  <w:r w:rsidRPr="002F7C58">
                    <w:t>12</w:t>
                  </w:r>
                </w:p>
              </w:tc>
              <w:tc>
                <w:tcPr>
                  <w:tcW w:w="1009" w:type="dxa"/>
                </w:tcPr>
                <w:p w:rsidR="002F7C58" w:rsidRPr="002F7C58" w:rsidRDefault="002F7C58" w:rsidP="002F7C58">
                  <w:pPr>
                    <w:spacing w:after="0" w:line="240" w:lineRule="auto"/>
                    <w:jc w:val="center"/>
                  </w:pPr>
                  <w:r w:rsidRPr="002F7C58">
                    <w:t>10</w:t>
                  </w:r>
                </w:p>
              </w:tc>
              <w:tc>
                <w:tcPr>
                  <w:tcW w:w="1009" w:type="dxa"/>
                </w:tcPr>
                <w:p w:rsidR="002F7C58" w:rsidRPr="002F7C58" w:rsidRDefault="002F7C58" w:rsidP="002F7C58">
                  <w:pPr>
                    <w:spacing w:after="0" w:line="240" w:lineRule="auto"/>
                    <w:jc w:val="center"/>
                  </w:pPr>
                  <w:r w:rsidRPr="002F7C58">
                    <w:t>7</w:t>
                  </w:r>
                </w:p>
              </w:tc>
            </w:tr>
            <w:tr w:rsidR="002F7C58" w:rsidRPr="002F7C58" w:rsidTr="002F7C58">
              <w:trPr>
                <w:trHeight w:val="254"/>
              </w:trPr>
              <w:tc>
                <w:tcPr>
                  <w:tcW w:w="4895" w:type="dxa"/>
                </w:tcPr>
                <w:p w:rsidR="002F7C58" w:rsidRPr="002F7C58" w:rsidRDefault="002F7C58" w:rsidP="002F7C58">
                  <w:pPr>
                    <w:spacing w:after="0" w:line="240" w:lineRule="auto"/>
                    <w:jc w:val="center"/>
                  </w:pPr>
                  <w:r w:rsidRPr="002F7C58">
                    <w:rPr>
                      <w:b/>
                      <w:bCs/>
                    </w:rPr>
                    <w:t>Numero manifestazioni culturali organizzate</w:t>
                  </w:r>
                </w:p>
              </w:tc>
              <w:tc>
                <w:tcPr>
                  <w:tcW w:w="1297" w:type="dxa"/>
                </w:tcPr>
                <w:p w:rsidR="002F7C58" w:rsidRPr="002F7C58" w:rsidRDefault="002F7C58" w:rsidP="002F7C58">
                  <w:pPr>
                    <w:spacing w:after="0" w:line="240" w:lineRule="auto"/>
                    <w:jc w:val="center"/>
                  </w:pPr>
                  <w:r w:rsidRPr="002F7C58">
                    <w:t>5</w:t>
                  </w:r>
                </w:p>
              </w:tc>
              <w:tc>
                <w:tcPr>
                  <w:tcW w:w="1296" w:type="dxa"/>
                </w:tcPr>
                <w:p w:rsidR="002F7C58" w:rsidRPr="002F7C58" w:rsidRDefault="002F7C58" w:rsidP="002F7C58">
                  <w:pPr>
                    <w:spacing w:after="0" w:line="240" w:lineRule="auto"/>
                    <w:jc w:val="center"/>
                  </w:pPr>
                  <w:r w:rsidRPr="002F7C58">
                    <w:t>6</w:t>
                  </w:r>
                </w:p>
              </w:tc>
              <w:tc>
                <w:tcPr>
                  <w:tcW w:w="1009" w:type="dxa"/>
                </w:tcPr>
                <w:p w:rsidR="002F7C58" w:rsidRPr="002F7C58" w:rsidRDefault="002F7C58" w:rsidP="002F7C58">
                  <w:pPr>
                    <w:spacing w:after="0" w:line="240" w:lineRule="auto"/>
                    <w:jc w:val="center"/>
                  </w:pPr>
                  <w:r w:rsidRPr="002F7C58">
                    <w:t>16</w:t>
                  </w:r>
                </w:p>
              </w:tc>
              <w:tc>
                <w:tcPr>
                  <w:tcW w:w="1009" w:type="dxa"/>
                </w:tcPr>
                <w:p w:rsidR="002F7C58" w:rsidRPr="002F7C58" w:rsidRDefault="002F7C58" w:rsidP="002F7C58">
                  <w:pPr>
                    <w:spacing w:after="0" w:line="240" w:lineRule="auto"/>
                    <w:jc w:val="center"/>
                  </w:pPr>
                  <w:r w:rsidRPr="002F7C58">
                    <w:t>15</w:t>
                  </w:r>
                </w:p>
              </w:tc>
            </w:tr>
          </w:tbl>
          <w:p w:rsidR="002F7C58" w:rsidRPr="002F7C58" w:rsidRDefault="002F7C58" w:rsidP="002F7C58">
            <w:pPr>
              <w:spacing w:after="0" w:line="240" w:lineRule="auto"/>
              <w:jc w:val="center"/>
            </w:pPr>
          </w:p>
          <w:p w:rsidR="002F7C58" w:rsidRPr="002F7C58" w:rsidRDefault="002F7C58" w:rsidP="002F7C58">
            <w:pPr>
              <w:spacing w:after="0" w:line="240" w:lineRule="auto"/>
              <w:jc w:val="center"/>
            </w:pPr>
          </w:p>
          <w:tbl>
            <w:tblPr>
              <w:tblW w:w="22552"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1"/>
              <w:gridCol w:w="3686"/>
              <w:gridCol w:w="4183"/>
              <w:gridCol w:w="3904"/>
              <w:gridCol w:w="3904"/>
              <w:gridCol w:w="3904"/>
            </w:tblGrid>
            <w:tr w:rsidR="002F7C58" w:rsidRPr="002F7C58" w:rsidTr="002F7C58">
              <w:trPr>
                <w:trHeight w:val="245"/>
              </w:trPr>
              <w:tc>
                <w:tcPr>
                  <w:tcW w:w="10840" w:type="dxa"/>
                  <w:gridSpan w:val="3"/>
                  <w:tcBorders>
                    <w:bottom w:val="single" w:sz="4" w:space="0" w:color="auto"/>
                  </w:tcBorders>
                  <w:shd w:val="clear" w:color="auto" w:fill="D9D9D9"/>
                </w:tcPr>
                <w:p w:rsidR="002F7C58" w:rsidRPr="002F7C58" w:rsidRDefault="002F7C58" w:rsidP="002F7C58">
                  <w:pPr>
                    <w:spacing w:after="0" w:line="240" w:lineRule="auto"/>
                    <w:jc w:val="center"/>
                    <w:rPr>
                      <w:b/>
                    </w:rPr>
                  </w:pPr>
                  <w:r w:rsidRPr="002F7C58">
                    <w:rPr>
                      <w:b/>
                    </w:rPr>
                    <w:t xml:space="preserve">SVILUPPO DEL SERVIZIO OFFERTO </w:t>
                  </w:r>
                </w:p>
              </w:tc>
              <w:tc>
                <w:tcPr>
                  <w:tcW w:w="3904" w:type="dxa"/>
                  <w:shd w:val="clear" w:color="auto" w:fill="D9D9D9"/>
                </w:tcPr>
                <w:p w:rsidR="002F7C58" w:rsidRPr="002F7C58" w:rsidRDefault="002F7C58" w:rsidP="002F7C58">
                  <w:pPr>
                    <w:spacing w:after="0" w:line="240" w:lineRule="auto"/>
                    <w:jc w:val="center"/>
                    <w:rPr>
                      <w:b/>
                    </w:rPr>
                  </w:pPr>
                </w:p>
              </w:tc>
              <w:tc>
                <w:tcPr>
                  <w:tcW w:w="3904" w:type="dxa"/>
                  <w:shd w:val="clear" w:color="auto" w:fill="D9D9D9"/>
                </w:tcPr>
                <w:p w:rsidR="002F7C58" w:rsidRPr="002F7C58" w:rsidRDefault="002F7C58" w:rsidP="002F7C58">
                  <w:pPr>
                    <w:spacing w:after="0" w:line="240" w:lineRule="auto"/>
                    <w:jc w:val="center"/>
                    <w:rPr>
                      <w:b/>
                    </w:rPr>
                  </w:pPr>
                </w:p>
              </w:tc>
              <w:tc>
                <w:tcPr>
                  <w:tcW w:w="3904" w:type="dxa"/>
                  <w:shd w:val="clear" w:color="auto" w:fill="D9D9D9"/>
                </w:tcPr>
                <w:p w:rsidR="002F7C58" w:rsidRPr="002F7C58" w:rsidRDefault="002F7C58" w:rsidP="002F7C58">
                  <w:pPr>
                    <w:spacing w:after="0" w:line="240" w:lineRule="auto"/>
                    <w:jc w:val="center"/>
                    <w:rPr>
                      <w:b/>
                    </w:rPr>
                  </w:pPr>
                </w:p>
              </w:tc>
            </w:tr>
            <w:tr w:rsidR="002F7C58" w:rsidRPr="002F7C58" w:rsidTr="002F7C58">
              <w:trPr>
                <w:trHeight w:val="751"/>
              </w:trPr>
              <w:tc>
                <w:tcPr>
                  <w:tcW w:w="2971" w:type="dxa"/>
                  <w:tcBorders>
                    <w:top w:val="single" w:sz="4" w:space="0" w:color="auto"/>
                    <w:left w:val="single" w:sz="4" w:space="0" w:color="auto"/>
                    <w:bottom w:val="single" w:sz="4" w:space="0" w:color="auto"/>
                    <w:right w:val="single" w:sz="4" w:space="0" w:color="auto"/>
                  </w:tcBorders>
                  <w:vAlign w:val="center"/>
                </w:tcPr>
                <w:p w:rsidR="002F7C58" w:rsidRPr="002F7C58" w:rsidRDefault="002F7C58" w:rsidP="002F7C58">
                  <w:pPr>
                    <w:spacing w:after="0" w:line="240" w:lineRule="auto"/>
                    <w:jc w:val="center"/>
                    <w:rPr>
                      <w:b/>
                    </w:rPr>
                  </w:pPr>
                </w:p>
                <w:p w:rsidR="002F7C58" w:rsidRPr="002F7C58" w:rsidRDefault="002F7C58" w:rsidP="002F7C58">
                  <w:pPr>
                    <w:spacing w:after="0" w:line="240" w:lineRule="auto"/>
                    <w:jc w:val="center"/>
                    <w:rPr>
                      <w:b/>
                    </w:rPr>
                  </w:pPr>
                  <w:r w:rsidRPr="002F7C58">
                    <w:rPr>
                      <w:b/>
                    </w:rPr>
                    <w:t>Obbiettivo Efficacia Quantitativa</w:t>
                  </w:r>
                </w:p>
                <w:p w:rsidR="002F7C58" w:rsidRPr="002F7C58" w:rsidRDefault="002F7C58" w:rsidP="002F7C58">
                  <w:pPr>
                    <w:spacing w:after="0" w:line="240" w:lineRule="auto"/>
                    <w:jc w:val="center"/>
                    <w:rPr>
                      <w:b/>
                    </w:rPr>
                  </w:pPr>
                </w:p>
              </w:tc>
              <w:tc>
                <w:tcPr>
                  <w:tcW w:w="3686" w:type="dxa"/>
                  <w:tcBorders>
                    <w:top w:val="single" w:sz="4" w:space="0" w:color="auto"/>
                    <w:left w:val="single" w:sz="4" w:space="0" w:color="auto"/>
                    <w:bottom w:val="single" w:sz="4" w:space="0" w:color="auto"/>
                    <w:right w:val="single" w:sz="4" w:space="0" w:color="auto"/>
                  </w:tcBorders>
                </w:tcPr>
                <w:p w:rsidR="002F7C58" w:rsidRPr="002F7C58" w:rsidRDefault="002F7C58" w:rsidP="002F7C58">
                  <w:pPr>
                    <w:numPr>
                      <w:ilvl w:val="0"/>
                      <w:numId w:val="11"/>
                    </w:numPr>
                    <w:spacing w:after="0" w:line="240" w:lineRule="auto"/>
                    <w:jc w:val="center"/>
                  </w:pPr>
                  <w:r w:rsidRPr="002F7C58">
                    <w:t>Aumento di spettatori</w:t>
                  </w:r>
                </w:p>
                <w:p w:rsidR="002F7C58" w:rsidRPr="002F7C58" w:rsidRDefault="002F7C58" w:rsidP="002F7C58">
                  <w:pPr>
                    <w:numPr>
                      <w:ilvl w:val="0"/>
                      <w:numId w:val="11"/>
                    </w:numPr>
                    <w:spacing w:after="0" w:line="240" w:lineRule="auto"/>
                    <w:jc w:val="center"/>
                  </w:pPr>
                  <w:r w:rsidRPr="002F7C58">
                    <w:t>Pubblicizzazione Manifestazioni – realizzazione e distribuzione volantini – circa 20.000</w:t>
                  </w:r>
                </w:p>
              </w:tc>
              <w:tc>
                <w:tcPr>
                  <w:tcW w:w="4183" w:type="dxa"/>
                  <w:tcBorders>
                    <w:top w:val="single" w:sz="4" w:space="0" w:color="auto"/>
                    <w:left w:val="single" w:sz="4" w:space="0" w:color="auto"/>
                    <w:bottom w:val="single" w:sz="4" w:space="0" w:color="auto"/>
                    <w:right w:val="single" w:sz="4" w:space="0" w:color="auto"/>
                  </w:tcBorders>
                </w:tcPr>
                <w:p w:rsidR="002F7C58" w:rsidRPr="002F7C58" w:rsidRDefault="002F7C58" w:rsidP="002F7C58">
                  <w:pPr>
                    <w:spacing w:after="0" w:line="240" w:lineRule="auto"/>
                    <w:jc w:val="center"/>
                  </w:pPr>
                  <w:r w:rsidRPr="002F7C58">
                    <w:t>Tutto esaurito</w:t>
                  </w:r>
                </w:p>
                <w:p w:rsidR="002F7C58" w:rsidRPr="002F7C58" w:rsidRDefault="002F7C58" w:rsidP="002F7C58">
                  <w:pPr>
                    <w:spacing w:after="0" w:line="240" w:lineRule="auto"/>
                    <w:jc w:val="center"/>
                  </w:pPr>
                  <w:r w:rsidRPr="002F7C58">
                    <w:t xml:space="preserve"> Obbiettivo raggiunto</w:t>
                  </w:r>
                </w:p>
              </w:tc>
              <w:tc>
                <w:tcPr>
                  <w:tcW w:w="3904" w:type="dxa"/>
                  <w:tcBorders>
                    <w:left w:val="single" w:sz="4" w:space="0" w:color="auto"/>
                  </w:tcBorders>
                </w:tcPr>
                <w:p w:rsidR="002F7C58" w:rsidRPr="002F7C58" w:rsidRDefault="002F7C58" w:rsidP="002F7C58">
                  <w:pPr>
                    <w:numPr>
                      <w:ilvl w:val="0"/>
                      <w:numId w:val="7"/>
                    </w:numPr>
                    <w:spacing w:after="0" w:line="240" w:lineRule="auto"/>
                    <w:jc w:val="center"/>
                  </w:pPr>
                </w:p>
              </w:tc>
              <w:tc>
                <w:tcPr>
                  <w:tcW w:w="3904" w:type="dxa"/>
                </w:tcPr>
                <w:p w:rsidR="002F7C58" w:rsidRPr="002F7C58" w:rsidRDefault="002F7C58" w:rsidP="002F7C58">
                  <w:pPr>
                    <w:numPr>
                      <w:ilvl w:val="0"/>
                      <w:numId w:val="7"/>
                    </w:numPr>
                    <w:spacing w:after="0" w:line="240" w:lineRule="auto"/>
                    <w:jc w:val="center"/>
                  </w:pPr>
                </w:p>
              </w:tc>
              <w:tc>
                <w:tcPr>
                  <w:tcW w:w="3904" w:type="dxa"/>
                </w:tcPr>
                <w:p w:rsidR="002F7C58" w:rsidRPr="002F7C58" w:rsidRDefault="002F7C58" w:rsidP="002F7C58">
                  <w:pPr>
                    <w:numPr>
                      <w:ilvl w:val="0"/>
                      <w:numId w:val="7"/>
                    </w:numPr>
                    <w:spacing w:after="0" w:line="240" w:lineRule="auto"/>
                    <w:jc w:val="center"/>
                  </w:pPr>
                </w:p>
              </w:tc>
            </w:tr>
            <w:tr w:rsidR="002F7C58" w:rsidRPr="002F7C58" w:rsidTr="002F7C58">
              <w:trPr>
                <w:trHeight w:val="245"/>
              </w:trPr>
              <w:tc>
                <w:tcPr>
                  <w:tcW w:w="2971" w:type="dxa"/>
                  <w:tcBorders>
                    <w:top w:val="single" w:sz="4" w:space="0" w:color="auto"/>
                    <w:left w:val="single" w:sz="4" w:space="0" w:color="auto"/>
                    <w:bottom w:val="single" w:sz="4" w:space="0" w:color="auto"/>
                    <w:right w:val="single" w:sz="4" w:space="0" w:color="auto"/>
                  </w:tcBorders>
                  <w:vAlign w:val="center"/>
                </w:tcPr>
                <w:p w:rsidR="002F7C58" w:rsidRPr="002F7C58" w:rsidRDefault="002F7C58" w:rsidP="002F7C58">
                  <w:pPr>
                    <w:spacing w:after="0" w:line="240" w:lineRule="auto"/>
                    <w:jc w:val="center"/>
                    <w:rPr>
                      <w:b/>
                    </w:rPr>
                  </w:pPr>
                  <w:r w:rsidRPr="002F7C58">
                    <w:rPr>
                      <w:b/>
                    </w:rPr>
                    <w:t>Obbiettivo Temporale</w:t>
                  </w:r>
                </w:p>
              </w:tc>
              <w:tc>
                <w:tcPr>
                  <w:tcW w:w="3686" w:type="dxa"/>
                  <w:tcBorders>
                    <w:top w:val="single" w:sz="4" w:space="0" w:color="auto"/>
                    <w:left w:val="single" w:sz="4" w:space="0" w:color="auto"/>
                    <w:bottom w:val="single" w:sz="4" w:space="0" w:color="auto"/>
                    <w:right w:val="single" w:sz="4" w:space="0" w:color="auto"/>
                  </w:tcBorders>
                </w:tcPr>
                <w:p w:rsidR="002F7C58" w:rsidRPr="002F7C58" w:rsidRDefault="002F7C58" w:rsidP="002F7C58">
                  <w:pPr>
                    <w:spacing w:after="0" w:line="240" w:lineRule="auto"/>
                    <w:jc w:val="center"/>
                  </w:pPr>
                  <w:r w:rsidRPr="002F7C58">
                    <w:t xml:space="preserve">      Gennaio/Dicembre</w:t>
                  </w:r>
                </w:p>
              </w:tc>
              <w:tc>
                <w:tcPr>
                  <w:tcW w:w="4183" w:type="dxa"/>
                  <w:tcBorders>
                    <w:top w:val="single" w:sz="4" w:space="0" w:color="auto"/>
                    <w:left w:val="single" w:sz="4" w:space="0" w:color="auto"/>
                    <w:bottom w:val="single" w:sz="4" w:space="0" w:color="auto"/>
                    <w:right w:val="single" w:sz="4" w:space="0" w:color="auto"/>
                  </w:tcBorders>
                </w:tcPr>
                <w:p w:rsidR="002F7C58" w:rsidRPr="002F7C58" w:rsidRDefault="002F7C58" w:rsidP="002F7C58">
                  <w:pPr>
                    <w:spacing w:after="0" w:line="240" w:lineRule="auto"/>
                    <w:jc w:val="center"/>
                  </w:pPr>
                  <w:r w:rsidRPr="002F7C58">
                    <w:t xml:space="preserve"> Gennaio/Dicembre</w:t>
                  </w:r>
                </w:p>
              </w:tc>
              <w:tc>
                <w:tcPr>
                  <w:tcW w:w="3904" w:type="dxa"/>
                  <w:tcBorders>
                    <w:left w:val="single" w:sz="4" w:space="0" w:color="auto"/>
                  </w:tcBorders>
                </w:tcPr>
                <w:p w:rsidR="002F7C58" w:rsidRPr="002F7C58" w:rsidRDefault="002F7C58" w:rsidP="002F7C58">
                  <w:pPr>
                    <w:spacing w:after="0" w:line="240" w:lineRule="auto"/>
                    <w:jc w:val="center"/>
                  </w:pPr>
                </w:p>
              </w:tc>
              <w:tc>
                <w:tcPr>
                  <w:tcW w:w="3904" w:type="dxa"/>
                </w:tcPr>
                <w:p w:rsidR="002F7C58" w:rsidRPr="002F7C58" w:rsidRDefault="002F7C58" w:rsidP="002F7C58">
                  <w:pPr>
                    <w:spacing w:after="0" w:line="240" w:lineRule="auto"/>
                    <w:jc w:val="center"/>
                  </w:pPr>
                </w:p>
              </w:tc>
              <w:tc>
                <w:tcPr>
                  <w:tcW w:w="3904" w:type="dxa"/>
                </w:tcPr>
                <w:p w:rsidR="002F7C58" w:rsidRPr="002F7C58" w:rsidRDefault="002F7C58" w:rsidP="002F7C58">
                  <w:pPr>
                    <w:spacing w:after="0" w:line="240" w:lineRule="auto"/>
                    <w:jc w:val="center"/>
                  </w:pPr>
                </w:p>
              </w:tc>
            </w:tr>
            <w:tr w:rsidR="002F7C58" w:rsidRPr="002F7C58" w:rsidTr="002F7C58">
              <w:trPr>
                <w:trHeight w:val="635"/>
              </w:trPr>
              <w:tc>
                <w:tcPr>
                  <w:tcW w:w="2971" w:type="dxa"/>
                  <w:tcBorders>
                    <w:top w:val="single" w:sz="4" w:space="0" w:color="auto"/>
                    <w:left w:val="single" w:sz="4" w:space="0" w:color="auto"/>
                    <w:bottom w:val="single" w:sz="4" w:space="0" w:color="auto"/>
                    <w:right w:val="single" w:sz="4" w:space="0" w:color="auto"/>
                  </w:tcBorders>
                  <w:vAlign w:val="center"/>
                </w:tcPr>
                <w:p w:rsidR="002F7C58" w:rsidRPr="002F7C58" w:rsidRDefault="002F7C58" w:rsidP="002F7C58">
                  <w:pPr>
                    <w:spacing w:after="0" w:line="240" w:lineRule="auto"/>
                    <w:jc w:val="center"/>
                    <w:rPr>
                      <w:b/>
                    </w:rPr>
                  </w:pPr>
                  <w:r w:rsidRPr="002F7C58">
                    <w:rPr>
                      <w:b/>
                    </w:rPr>
                    <w:t>Obbiettivo Efficienza</w:t>
                  </w:r>
                </w:p>
              </w:tc>
              <w:tc>
                <w:tcPr>
                  <w:tcW w:w="3686" w:type="dxa"/>
                  <w:tcBorders>
                    <w:top w:val="single" w:sz="4" w:space="0" w:color="auto"/>
                    <w:left w:val="single" w:sz="4" w:space="0" w:color="auto"/>
                    <w:bottom w:val="single" w:sz="4" w:space="0" w:color="auto"/>
                    <w:right w:val="single" w:sz="4" w:space="0" w:color="auto"/>
                  </w:tcBorders>
                </w:tcPr>
                <w:p w:rsidR="002F7C58" w:rsidRPr="002F7C58" w:rsidRDefault="002F7C58" w:rsidP="002F7C58">
                  <w:pPr>
                    <w:spacing w:after="0" w:line="240" w:lineRule="auto"/>
                    <w:jc w:val="center"/>
                  </w:pPr>
                  <w:r w:rsidRPr="002F7C58">
                    <w:t xml:space="preserve">      Garantire una maggior affluenza </w:t>
                  </w:r>
                </w:p>
                <w:p w:rsidR="002F7C58" w:rsidRPr="002F7C58" w:rsidRDefault="002F7C58" w:rsidP="002F7C58">
                  <w:pPr>
                    <w:spacing w:after="0" w:line="240" w:lineRule="auto"/>
                    <w:jc w:val="center"/>
                  </w:pPr>
                  <w:r w:rsidRPr="002F7C58">
                    <w:t xml:space="preserve">      </w:t>
                  </w:r>
                  <w:proofErr w:type="gramStart"/>
                  <w:r w:rsidRPr="002F7C58">
                    <w:t>grazie</w:t>
                  </w:r>
                  <w:proofErr w:type="gramEnd"/>
                  <w:r w:rsidRPr="002F7C58">
                    <w:t xml:space="preserve"> ad un potenziamento della </w:t>
                  </w:r>
                </w:p>
                <w:p w:rsidR="002F7C58" w:rsidRPr="002F7C58" w:rsidRDefault="002F7C58" w:rsidP="002F7C58">
                  <w:pPr>
                    <w:spacing w:after="0" w:line="240" w:lineRule="auto"/>
                    <w:jc w:val="center"/>
                  </w:pPr>
                  <w:r w:rsidRPr="002F7C58">
                    <w:t xml:space="preserve">      </w:t>
                  </w:r>
                  <w:proofErr w:type="gramStart"/>
                  <w:r w:rsidRPr="002F7C58">
                    <w:t>promozione</w:t>
                  </w:r>
                  <w:proofErr w:type="gramEnd"/>
                  <w:r w:rsidRPr="002F7C58">
                    <w:t xml:space="preserve"> e della  </w:t>
                  </w:r>
                </w:p>
                <w:p w:rsidR="002F7C58" w:rsidRPr="002F7C58" w:rsidRDefault="002F7C58" w:rsidP="002F7C58">
                  <w:pPr>
                    <w:spacing w:after="0" w:line="240" w:lineRule="auto"/>
                    <w:jc w:val="center"/>
                  </w:pPr>
                  <w:r w:rsidRPr="002F7C58">
                    <w:t xml:space="preserve">      </w:t>
                  </w:r>
                  <w:proofErr w:type="gramStart"/>
                  <w:r w:rsidRPr="002F7C58">
                    <w:t>pubblicizzazione  delle</w:t>
                  </w:r>
                  <w:proofErr w:type="gramEnd"/>
                  <w:r w:rsidRPr="002F7C58">
                    <w:t xml:space="preserve"> iniziative</w:t>
                  </w:r>
                </w:p>
              </w:tc>
              <w:tc>
                <w:tcPr>
                  <w:tcW w:w="4183" w:type="dxa"/>
                  <w:tcBorders>
                    <w:top w:val="single" w:sz="4" w:space="0" w:color="auto"/>
                    <w:left w:val="single" w:sz="4" w:space="0" w:color="auto"/>
                    <w:bottom w:val="single" w:sz="4" w:space="0" w:color="auto"/>
                    <w:right w:val="single" w:sz="4" w:space="0" w:color="auto"/>
                  </w:tcBorders>
                </w:tcPr>
                <w:p w:rsidR="002F7C58" w:rsidRPr="002F7C58" w:rsidRDefault="002F7C58" w:rsidP="002F7C58">
                  <w:pPr>
                    <w:spacing w:after="0" w:line="240" w:lineRule="auto"/>
                    <w:jc w:val="center"/>
                  </w:pPr>
                  <w:r w:rsidRPr="002F7C58">
                    <w:t xml:space="preserve"> Ottenuta, esaurimento posti</w:t>
                  </w:r>
                </w:p>
                <w:p w:rsidR="002F7C58" w:rsidRPr="002F7C58" w:rsidRDefault="002F7C58" w:rsidP="002F7C58">
                  <w:pPr>
                    <w:spacing w:after="0" w:line="240" w:lineRule="auto"/>
                    <w:jc w:val="center"/>
                  </w:pPr>
                  <w:r w:rsidRPr="002F7C58">
                    <w:t xml:space="preserve"> </w:t>
                  </w:r>
                  <w:proofErr w:type="gramStart"/>
                  <w:r w:rsidRPr="002F7C58">
                    <w:t>massima</w:t>
                  </w:r>
                  <w:proofErr w:type="gramEnd"/>
                  <w:r w:rsidRPr="002F7C58">
                    <w:t xml:space="preserve"> affluenza, </w:t>
                  </w:r>
                </w:p>
                <w:p w:rsidR="002F7C58" w:rsidRPr="002F7C58" w:rsidRDefault="002F7C58" w:rsidP="002F7C58">
                  <w:pPr>
                    <w:spacing w:after="0" w:line="240" w:lineRule="auto"/>
                    <w:jc w:val="center"/>
                  </w:pPr>
                  <w:r w:rsidRPr="002F7C58">
                    <w:t xml:space="preserve"> </w:t>
                  </w:r>
                  <w:proofErr w:type="gramStart"/>
                  <w:r w:rsidRPr="002F7C58">
                    <w:t>liste</w:t>
                  </w:r>
                  <w:proofErr w:type="gramEnd"/>
                  <w:r w:rsidRPr="002F7C58">
                    <w:t xml:space="preserve"> di attesa   </w:t>
                  </w:r>
                </w:p>
              </w:tc>
              <w:tc>
                <w:tcPr>
                  <w:tcW w:w="3904" w:type="dxa"/>
                  <w:tcBorders>
                    <w:left w:val="single" w:sz="4" w:space="0" w:color="auto"/>
                  </w:tcBorders>
                </w:tcPr>
                <w:p w:rsidR="002F7C58" w:rsidRPr="002F7C58" w:rsidRDefault="002F7C58" w:rsidP="002F7C58">
                  <w:pPr>
                    <w:spacing w:after="0" w:line="240" w:lineRule="auto"/>
                    <w:jc w:val="center"/>
                  </w:pPr>
                </w:p>
              </w:tc>
              <w:tc>
                <w:tcPr>
                  <w:tcW w:w="3904" w:type="dxa"/>
                </w:tcPr>
                <w:p w:rsidR="002F7C58" w:rsidRPr="002F7C58" w:rsidRDefault="002F7C58" w:rsidP="002F7C58">
                  <w:pPr>
                    <w:spacing w:after="0" w:line="240" w:lineRule="auto"/>
                    <w:jc w:val="center"/>
                  </w:pPr>
                </w:p>
              </w:tc>
              <w:tc>
                <w:tcPr>
                  <w:tcW w:w="3904" w:type="dxa"/>
                </w:tcPr>
                <w:p w:rsidR="002F7C58" w:rsidRPr="002F7C58" w:rsidRDefault="002F7C58" w:rsidP="002F7C58">
                  <w:pPr>
                    <w:spacing w:after="0" w:line="240" w:lineRule="auto"/>
                    <w:jc w:val="center"/>
                  </w:pPr>
                </w:p>
              </w:tc>
            </w:tr>
            <w:tr w:rsidR="002F7C58" w:rsidRPr="002F7C58" w:rsidTr="002F7C58">
              <w:trPr>
                <w:trHeight w:val="697"/>
              </w:trPr>
              <w:tc>
                <w:tcPr>
                  <w:tcW w:w="2971" w:type="dxa"/>
                  <w:tcBorders>
                    <w:top w:val="single" w:sz="4" w:space="0" w:color="auto"/>
                    <w:left w:val="single" w:sz="4" w:space="0" w:color="auto"/>
                    <w:bottom w:val="single" w:sz="4" w:space="0" w:color="auto"/>
                    <w:right w:val="single" w:sz="4" w:space="0" w:color="auto"/>
                  </w:tcBorders>
                  <w:vAlign w:val="center"/>
                </w:tcPr>
                <w:p w:rsidR="002F7C58" w:rsidRPr="002F7C58" w:rsidRDefault="002F7C58" w:rsidP="002F7C58">
                  <w:pPr>
                    <w:spacing w:after="0" w:line="240" w:lineRule="auto"/>
                    <w:jc w:val="center"/>
                    <w:rPr>
                      <w:b/>
                    </w:rPr>
                  </w:pPr>
                  <w:r w:rsidRPr="002F7C58">
                    <w:rPr>
                      <w:b/>
                    </w:rPr>
                    <w:t>Obbiettivo Efficacia Qualitativa</w:t>
                  </w:r>
                </w:p>
              </w:tc>
              <w:tc>
                <w:tcPr>
                  <w:tcW w:w="3686" w:type="dxa"/>
                  <w:tcBorders>
                    <w:top w:val="single" w:sz="4" w:space="0" w:color="auto"/>
                    <w:left w:val="single" w:sz="4" w:space="0" w:color="auto"/>
                    <w:bottom w:val="single" w:sz="4" w:space="0" w:color="auto"/>
                    <w:right w:val="single" w:sz="4" w:space="0" w:color="auto"/>
                  </w:tcBorders>
                </w:tcPr>
                <w:p w:rsidR="002F7C58" w:rsidRPr="002F7C58" w:rsidRDefault="002F7C58" w:rsidP="002F7C58">
                  <w:pPr>
                    <w:numPr>
                      <w:ilvl w:val="0"/>
                      <w:numId w:val="10"/>
                    </w:numPr>
                    <w:spacing w:after="0" w:line="240" w:lineRule="auto"/>
                    <w:jc w:val="center"/>
                  </w:pPr>
                  <w:r w:rsidRPr="002F7C58">
                    <w:t>Cercare di soddisfare i vari generi con spettacoli dialettali e popolari oltre alla stagione di prosa del teatro</w:t>
                  </w:r>
                </w:p>
                <w:p w:rsidR="002F7C58" w:rsidRPr="002F7C58" w:rsidRDefault="002F7C58" w:rsidP="002F7C58">
                  <w:pPr>
                    <w:numPr>
                      <w:ilvl w:val="0"/>
                      <w:numId w:val="10"/>
                    </w:numPr>
                    <w:spacing w:after="0" w:line="240" w:lineRule="auto"/>
                    <w:jc w:val="center"/>
                  </w:pPr>
                  <w:r w:rsidRPr="002F7C58">
                    <w:t>Spettacolo gratuito della festa della donna</w:t>
                  </w:r>
                </w:p>
                <w:p w:rsidR="002F7C58" w:rsidRPr="002F7C58" w:rsidRDefault="002F7C58" w:rsidP="002F7C58">
                  <w:pPr>
                    <w:numPr>
                      <w:ilvl w:val="0"/>
                      <w:numId w:val="10"/>
                    </w:numPr>
                    <w:spacing w:after="0" w:line="240" w:lineRule="auto"/>
                    <w:jc w:val="center"/>
                  </w:pPr>
                  <w:r w:rsidRPr="002F7C58">
                    <w:t>Manifestazione estive all’aperto nei borghi storici del paese</w:t>
                  </w:r>
                </w:p>
                <w:p w:rsidR="002F7C58" w:rsidRPr="002F7C58" w:rsidRDefault="002F7C58" w:rsidP="002F7C58">
                  <w:pPr>
                    <w:numPr>
                      <w:ilvl w:val="0"/>
                      <w:numId w:val="10"/>
                    </w:numPr>
                    <w:spacing w:after="0" w:line="240" w:lineRule="auto"/>
                    <w:jc w:val="center"/>
                  </w:pPr>
                  <w:r w:rsidRPr="002F7C58">
                    <w:t>Gestione ed accoglienza durante i vari eventi</w:t>
                  </w:r>
                </w:p>
              </w:tc>
              <w:tc>
                <w:tcPr>
                  <w:tcW w:w="4183" w:type="dxa"/>
                  <w:tcBorders>
                    <w:top w:val="single" w:sz="4" w:space="0" w:color="auto"/>
                    <w:left w:val="single" w:sz="4" w:space="0" w:color="auto"/>
                    <w:bottom w:val="single" w:sz="4" w:space="0" w:color="auto"/>
                    <w:right w:val="single" w:sz="4" w:space="0" w:color="auto"/>
                  </w:tcBorders>
                </w:tcPr>
                <w:p w:rsidR="002F7C58" w:rsidRPr="002F7C58" w:rsidRDefault="002F7C58" w:rsidP="002F7C58">
                  <w:pPr>
                    <w:spacing w:after="0" w:line="240" w:lineRule="auto"/>
                    <w:jc w:val="center"/>
                  </w:pPr>
                  <w:r w:rsidRPr="002F7C58">
                    <w:t xml:space="preserve">Stagione realizzata con spettacoli di vario </w:t>
                  </w:r>
                </w:p>
                <w:p w:rsidR="002F7C58" w:rsidRPr="002F7C58" w:rsidRDefault="002F7C58" w:rsidP="002F7C58">
                  <w:pPr>
                    <w:spacing w:after="0" w:line="240" w:lineRule="auto"/>
                    <w:jc w:val="center"/>
                  </w:pPr>
                  <w:proofErr w:type="gramStart"/>
                  <w:r w:rsidRPr="002F7C58">
                    <w:t>di</w:t>
                  </w:r>
                  <w:proofErr w:type="gramEnd"/>
                  <w:r w:rsidRPr="002F7C58">
                    <w:t xml:space="preserve"> vario genere </w:t>
                  </w:r>
                </w:p>
                <w:p w:rsidR="002F7C58" w:rsidRPr="002F7C58" w:rsidRDefault="002F7C58" w:rsidP="002F7C58">
                  <w:pPr>
                    <w:spacing w:after="0" w:line="240" w:lineRule="auto"/>
                    <w:jc w:val="center"/>
                  </w:pPr>
                </w:p>
                <w:p w:rsidR="002F7C58" w:rsidRPr="002F7C58" w:rsidRDefault="002F7C58" w:rsidP="002F7C58">
                  <w:pPr>
                    <w:spacing w:after="0" w:line="240" w:lineRule="auto"/>
                    <w:jc w:val="center"/>
                  </w:pPr>
                </w:p>
                <w:p w:rsidR="002F7C58" w:rsidRPr="002F7C58" w:rsidRDefault="002F7C58" w:rsidP="002F7C58">
                  <w:pPr>
                    <w:spacing w:after="0" w:line="240" w:lineRule="auto"/>
                    <w:jc w:val="center"/>
                  </w:pPr>
                  <w:r w:rsidRPr="002F7C58">
                    <w:t>Non fatto causa “coronavirus”</w:t>
                  </w:r>
                </w:p>
                <w:p w:rsidR="002F7C58" w:rsidRPr="002F7C58" w:rsidRDefault="002F7C58" w:rsidP="002F7C58">
                  <w:pPr>
                    <w:spacing w:after="0" w:line="240" w:lineRule="auto"/>
                    <w:jc w:val="center"/>
                  </w:pPr>
                </w:p>
                <w:p w:rsidR="002F7C58" w:rsidRPr="002F7C58" w:rsidRDefault="002F7C58" w:rsidP="002F7C58">
                  <w:pPr>
                    <w:spacing w:after="0" w:line="240" w:lineRule="auto"/>
                    <w:jc w:val="center"/>
                  </w:pPr>
                  <w:r w:rsidRPr="002F7C58">
                    <w:t>Svolte manifestazioni presso le</w:t>
                  </w:r>
                </w:p>
                <w:p w:rsidR="002F7C58" w:rsidRPr="002F7C58" w:rsidRDefault="002F7C58" w:rsidP="002F7C58">
                  <w:pPr>
                    <w:spacing w:after="0" w:line="240" w:lineRule="auto"/>
                    <w:jc w:val="center"/>
                  </w:pPr>
                  <w:proofErr w:type="gramStart"/>
                  <w:r w:rsidRPr="002F7C58">
                    <w:t>tre</w:t>
                  </w:r>
                  <w:proofErr w:type="gramEnd"/>
                  <w:r w:rsidRPr="002F7C58">
                    <w:t xml:space="preserve"> frazioni storiche del paese</w:t>
                  </w:r>
                </w:p>
                <w:p w:rsidR="002F7C58" w:rsidRPr="002F7C58" w:rsidRDefault="002F7C58" w:rsidP="002F7C58">
                  <w:pPr>
                    <w:spacing w:after="0" w:line="240" w:lineRule="auto"/>
                    <w:jc w:val="center"/>
                  </w:pPr>
                </w:p>
                <w:p w:rsidR="002F7C58" w:rsidRPr="002F7C58" w:rsidRDefault="002F7C58" w:rsidP="002F7C58">
                  <w:pPr>
                    <w:spacing w:after="0" w:line="240" w:lineRule="auto"/>
                    <w:jc w:val="center"/>
                  </w:pPr>
                  <w:r w:rsidRPr="002F7C58">
                    <w:t>Realizzata</w:t>
                  </w:r>
                </w:p>
              </w:tc>
              <w:tc>
                <w:tcPr>
                  <w:tcW w:w="3904" w:type="dxa"/>
                  <w:tcBorders>
                    <w:left w:val="single" w:sz="4" w:space="0" w:color="auto"/>
                  </w:tcBorders>
                </w:tcPr>
                <w:p w:rsidR="002F7C58" w:rsidRPr="002F7C58" w:rsidRDefault="002F7C58" w:rsidP="002F7C58">
                  <w:pPr>
                    <w:numPr>
                      <w:ilvl w:val="0"/>
                      <w:numId w:val="9"/>
                    </w:numPr>
                    <w:spacing w:after="0" w:line="240" w:lineRule="auto"/>
                    <w:jc w:val="center"/>
                  </w:pPr>
                </w:p>
              </w:tc>
              <w:tc>
                <w:tcPr>
                  <w:tcW w:w="3904" w:type="dxa"/>
                </w:tcPr>
                <w:p w:rsidR="002F7C58" w:rsidRPr="002F7C58" w:rsidRDefault="002F7C58" w:rsidP="002F7C58">
                  <w:pPr>
                    <w:numPr>
                      <w:ilvl w:val="0"/>
                      <w:numId w:val="9"/>
                    </w:numPr>
                    <w:spacing w:after="0" w:line="240" w:lineRule="auto"/>
                    <w:jc w:val="center"/>
                  </w:pPr>
                </w:p>
              </w:tc>
              <w:tc>
                <w:tcPr>
                  <w:tcW w:w="3904" w:type="dxa"/>
                </w:tcPr>
                <w:p w:rsidR="002F7C58" w:rsidRPr="002F7C58" w:rsidRDefault="002F7C58" w:rsidP="002F7C58">
                  <w:pPr>
                    <w:numPr>
                      <w:ilvl w:val="0"/>
                      <w:numId w:val="9"/>
                    </w:numPr>
                    <w:spacing w:after="0" w:line="240" w:lineRule="auto"/>
                    <w:jc w:val="center"/>
                  </w:pPr>
                </w:p>
              </w:tc>
            </w:tr>
          </w:tbl>
          <w:p w:rsidR="002F7C58" w:rsidRPr="002F7C58" w:rsidRDefault="002F7C58" w:rsidP="002F7C58">
            <w:pPr>
              <w:spacing w:after="0" w:line="240" w:lineRule="auto"/>
              <w:jc w:val="center"/>
            </w:pPr>
          </w:p>
        </w:tc>
      </w:tr>
    </w:tbl>
    <w:p w:rsidR="002F7C58" w:rsidRDefault="002F7C58" w:rsidP="002F7C58">
      <w:pPr>
        <w:spacing w:after="0" w:line="240" w:lineRule="auto"/>
        <w:jc w:val="center"/>
      </w:pPr>
    </w:p>
    <w:p w:rsidR="00540492" w:rsidRDefault="00540492" w:rsidP="002F7C58">
      <w:pPr>
        <w:spacing w:after="0" w:line="240" w:lineRule="auto"/>
        <w:jc w:val="center"/>
      </w:pPr>
    </w:p>
    <w:p w:rsidR="00540492" w:rsidRDefault="00540492" w:rsidP="002F7C58">
      <w:pPr>
        <w:spacing w:after="0" w:line="240" w:lineRule="auto"/>
        <w:jc w:val="center"/>
      </w:pPr>
    </w:p>
    <w:p w:rsidR="00540492" w:rsidRDefault="00540492" w:rsidP="002F7C58">
      <w:pPr>
        <w:spacing w:after="0" w:line="240" w:lineRule="auto"/>
        <w:jc w:val="center"/>
      </w:pPr>
    </w:p>
    <w:p w:rsidR="00540492" w:rsidRDefault="00540492" w:rsidP="002F7C58">
      <w:pPr>
        <w:spacing w:after="0" w:line="240" w:lineRule="auto"/>
        <w:jc w:val="center"/>
      </w:pPr>
    </w:p>
    <w:p w:rsidR="00540492" w:rsidRDefault="00540492" w:rsidP="002F7C58">
      <w:pPr>
        <w:spacing w:after="0" w:line="240" w:lineRule="auto"/>
        <w:jc w:val="center"/>
      </w:pPr>
    </w:p>
    <w:p w:rsidR="00540492" w:rsidRDefault="00540492" w:rsidP="002F7C58">
      <w:pPr>
        <w:spacing w:after="0" w:line="240" w:lineRule="auto"/>
        <w:jc w:val="center"/>
      </w:pPr>
    </w:p>
    <w:p w:rsidR="00540492" w:rsidRPr="002F7C58" w:rsidRDefault="00540492" w:rsidP="002F7C58">
      <w:pPr>
        <w:spacing w:after="0" w:line="240" w:lineRule="auto"/>
        <w:jc w:val="cente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2F7C58" w:rsidRPr="002F7C58" w:rsidTr="002F7C58">
        <w:tc>
          <w:tcPr>
            <w:tcW w:w="9889" w:type="dxa"/>
            <w:tcBorders>
              <w:top w:val="single" w:sz="4" w:space="0" w:color="auto"/>
              <w:left w:val="single" w:sz="4" w:space="0" w:color="auto"/>
              <w:bottom w:val="single" w:sz="4" w:space="0" w:color="auto"/>
              <w:right w:val="single" w:sz="4" w:space="0" w:color="auto"/>
            </w:tcBorders>
            <w:shd w:val="clear" w:color="auto" w:fill="E0E0E0"/>
            <w:hideMark/>
          </w:tcPr>
          <w:p w:rsidR="002F7C58" w:rsidRPr="002F7C58" w:rsidRDefault="002F7C58" w:rsidP="002F7C58">
            <w:pPr>
              <w:spacing w:after="0" w:line="240" w:lineRule="auto"/>
              <w:jc w:val="center"/>
              <w:rPr>
                <w:b/>
              </w:rPr>
            </w:pPr>
            <w:r w:rsidRPr="002F7C58">
              <w:rPr>
                <w:b/>
              </w:rPr>
              <w:t>TURISMO</w:t>
            </w:r>
          </w:p>
        </w:tc>
      </w:tr>
      <w:tr w:rsidR="002F7C58" w:rsidRPr="002F7C58" w:rsidTr="002F7C58">
        <w:tc>
          <w:tcPr>
            <w:tcW w:w="9889" w:type="dxa"/>
            <w:tcBorders>
              <w:top w:val="single" w:sz="4" w:space="0" w:color="auto"/>
              <w:left w:val="single" w:sz="4" w:space="0" w:color="auto"/>
              <w:bottom w:val="nil"/>
              <w:right w:val="single" w:sz="4" w:space="0" w:color="auto"/>
            </w:tcBorders>
          </w:tcPr>
          <w:tbl>
            <w:tblPr>
              <w:tblW w:w="8957" w:type="dxa"/>
              <w:tblLayout w:type="fixed"/>
              <w:tblCellMar>
                <w:left w:w="70" w:type="dxa"/>
                <w:right w:w="70" w:type="dxa"/>
              </w:tblCellMar>
              <w:tblLook w:val="04A0" w:firstRow="1" w:lastRow="0" w:firstColumn="1" w:lastColumn="0" w:noHBand="0" w:noVBand="1"/>
            </w:tblPr>
            <w:tblGrid>
              <w:gridCol w:w="3117"/>
              <w:gridCol w:w="2710"/>
              <w:gridCol w:w="210"/>
              <w:gridCol w:w="2920"/>
            </w:tblGrid>
            <w:tr w:rsidR="002F7C58" w:rsidRPr="002F7C58" w:rsidTr="002F7C58">
              <w:trPr>
                <w:gridAfter w:val="2"/>
                <w:wAfter w:w="3130" w:type="dxa"/>
                <w:trHeight w:val="315"/>
              </w:trPr>
              <w:tc>
                <w:tcPr>
                  <w:tcW w:w="3117" w:type="dxa"/>
                  <w:tcBorders>
                    <w:top w:val="nil"/>
                    <w:left w:val="nil"/>
                    <w:bottom w:val="nil"/>
                    <w:right w:val="nil"/>
                  </w:tcBorders>
                  <w:noWrap/>
                  <w:vAlign w:val="center"/>
                </w:tcPr>
                <w:p w:rsidR="002F7C58" w:rsidRPr="002F7C58" w:rsidRDefault="002F7C58" w:rsidP="002F7C58">
                  <w:pPr>
                    <w:spacing w:after="0" w:line="240" w:lineRule="auto"/>
                    <w:jc w:val="center"/>
                    <w:rPr>
                      <w:b/>
                      <w:bCs/>
                    </w:rPr>
                  </w:pPr>
                  <w:r w:rsidRPr="002F7C58">
                    <w:rPr>
                      <w:b/>
                      <w:bCs/>
                    </w:rPr>
                    <w:t>Collaboratori interni</w:t>
                  </w:r>
                </w:p>
              </w:tc>
              <w:tc>
                <w:tcPr>
                  <w:tcW w:w="2710" w:type="dxa"/>
                  <w:vAlign w:val="bottom"/>
                </w:tcPr>
                <w:p w:rsidR="002F7C58" w:rsidRPr="002F7C58" w:rsidRDefault="002F7C58" w:rsidP="002F7C58">
                  <w:pPr>
                    <w:spacing w:after="0" w:line="240" w:lineRule="auto"/>
                    <w:jc w:val="center"/>
                    <w:rPr>
                      <w:b/>
                      <w:bCs/>
                    </w:rPr>
                  </w:pPr>
                </w:p>
              </w:tc>
            </w:tr>
            <w:tr w:rsidR="002F7C58" w:rsidRPr="002F7C58" w:rsidTr="002F7C58">
              <w:trPr>
                <w:trHeight w:val="315"/>
              </w:trPr>
              <w:tc>
                <w:tcPr>
                  <w:tcW w:w="3117" w:type="dxa"/>
                  <w:tcBorders>
                    <w:top w:val="nil"/>
                    <w:left w:val="nil"/>
                    <w:bottom w:val="nil"/>
                    <w:right w:val="nil"/>
                  </w:tcBorders>
                  <w:noWrap/>
                  <w:vAlign w:val="center"/>
                </w:tcPr>
                <w:p w:rsidR="002F7C58" w:rsidRPr="002F7C58" w:rsidRDefault="002F7C58" w:rsidP="002F7C58">
                  <w:pPr>
                    <w:spacing w:after="0" w:line="240" w:lineRule="auto"/>
                    <w:jc w:val="center"/>
                  </w:pPr>
                  <w:r w:rsidRPr="002F7C58">
                    <w:t>Categoria C</w:t>
                  </w:r>
                </w:p>
              </w:tc>
              <w:tc>
                <w:tcPr>
                  <w:tcW w:w="2920" w:type="dxa"/>
                  <w:gridSpan w:val="2"/>
                  <w:vAlign w:val="center"/>
                </w:tcPr>
                <w:p w:rsidR="002F7C58" w:rsidRPr="002F7C58" w:rsidRDefault="002F7C58" w:rsidP="002F7C58">
                  <w:pPr>
                    <w:spacing w:after="0" w:line="240" w:lineRule="auto"/>
                    <w:jc w:val="center"/>
                  </w:pPr>
                  <w:r w:rsidRPr="002F7C58">
                    <mc:AlternateContent>
                      <mc:Choice Requires="wps">
                        <w:drawing>
                          <wp:anchor distT="0" distB="0" distL="114300" distR="114300" simplePos="0" relativeHeight="251662336" behindDoc="0" locked="0" layoutInCell="1" allowOverlap="1">
                            <wp:simplePos x="0" y="0"/>
                            <wp:positionH relativeFrom="column">
                              <wp:posOffset>1691005</wp:posOffset>
                            </wp:positionH>
                            <wp:positionV relativeFrom="paragraph">
                              <wp:posOffset>183515</wp:posOffset>
                            </wp:positionV>
                            <wp:extent cx="2476500" cy="228600"/>
                            <wp:effectExtent l="0" t="1270" r="3810" b="0"/>
                            <wp:wrapNone/>
                            <wp:docPr id="92" name="Rettangolo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32DF" w:rsidRDefault="003F32DF" w:rsidP="002F7C58">
                                        <w:pPr>
                                          <w:rPr>
                                            <w:rFonts w:ascii="Calibri" w:hAnsi="Calibri" w:cs="Calibri"/>
                                          </w:rPr>
                                        </w:pPr>
                                        <w:r>
                                          <w:rPr>
                                            <w:rFonts w:ascii="Calibri" w:hAnsi="Calibri" w:cs="Calibri"/>
                                          </w:rPr>
                                          <w:t>Tempo Determinato (Ag. Interinale)</w:t>
                                        </w:r>
                                      </w:p>
                                      <w:p w:rsidR="003F32DF" w:rsidRDefault="003F32DF" w:rsidP="002F7C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tangolo 92" o:spid="_x0000_s1027" style="position:absolute;left:0;text-align:left;margin-left:133.15pt;margin-top:14.45pt;width:195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" stroked="f">
                            <v:textbox>
                              <w:txbxContent>
                                <w:p w:rsidR="003F32DF" w:rsidRDefault="003F32DF" w:rsidP="002F7C58">
                                  <w:pPr>
                                    <w:rPr>
                                      <w:rFonts w:ascii="Calibri" w:hAnsi="Calibri" w:cs="Calibri"/>
                                    </w:rPr>
                                  </w:pPr>
                                  <w:r>
                                    <w:rPr>
                                      <w:rFonts w:ascii="Calibri" w:hAnsi="Calibri" w:cs="Calibri"/>
                                    </w:rPr>
                                    <w:t>Tempo Determinato (Ag. Interinale)</w:t>
                                  </w:r>
                                </w:p>
                                <w:p w:rsidR="003F32DF" w:rsidRDefault="003F32DF" w:rsidP="002F7C58"/>
                              </w:txbxContent>
                            </v:textbox>
                          </v:rect>
                        </w:pict>
                      </mc:Fallback>
                    </mc:AlternateContent>
                  </w:r>
                  <w:r w:rsidRPr="002F7C58">
                    <w:t>MALINCONICO Paolo</w:t>
                  </w:r>
                </w:p>
              </w:tc>
              <w:tc>
                <w:tcPr>
                  <w:tcW w:w="2920" w:type="dxa"/>
                  <w:vAlign w:val="center"/>
                </w:tcPr>
                <w:p w:rsidR="002F7C58" w:rsidRPr="002F7C58" w:rsidRDefault="002F7C58" w:rsidP="002F7C58">
                  <w:pPr>
                    <w:spacing w:after="0" w:line="240" w:lineRule="auto"/>
                    <w:jc w:val="center"/>
                  </w:pPr>
                </w:p>
              </w:tc>
            </w:tr>
            <w:tr w:rsidR="002F7C58" w:rsidRPr="002F7C58" w:rsidTr="002F7C58">
              <w:trPr>
                <w:trHeight w:val="315"/>
              </w:trPr>
              <w:tc>
                <w:tcPr>
                  <w:tcW w:w="3117" w:type="dxa"/>
                  <w:tcBorders>
                    <w:top w:val="nil"/>
                    <w:left w:val="nil"/>
                    <w:bottom w:val="nil"/>
                    <w:right w:val="nil"/>
                  </w:tcBorders>
                  <w:noWrap/>
                  <w:vAlign w:val="center"/>
                </w:tcPr>
                <w:p w:rsidR="002F7C58" w:rsidRPr="002F7C58" w:rsidRDefault="002F7C58" w:rsidP="002F7C58">
                  <w:pPr>
                    <w:spacing w:after="0" w:line="240" w:lineRule="auto"/>
                    <w:jc w:val="center"/>
                  </w:pPr>
                  <w:r w:rsidRPr="002F7C58">
                    <w:t>Categoria B</w:t>
                  </w:r>
                </w:p>
              </w:tc>
              <w:tc>
                <w:tcPr>
                  <w:tcW w:w="2920" w:type="dxa"/>
                  <w:gridSpan w:val="2"/>
                  <w:vAlign w:val="center"/>
                </w:tcPr>
                <w:p w:rsidR="002F7C58" w:rsidRPr="002F7C58" w:rsidRDefault="002F7C58" w:rsidP="002F7C58">
                  <w:pPr>
                    <w:spacing w:after="0" w:line="240" w:lineRule="auto"/>
                    <w:jc w:val="center"/>
                  </w:pPr>
                  <w:r w:rsidRPr="002F7C58">
                    <w:t xml:space="preserve">CORDERO Maddalena </w:t>
                  </w:r>
                </w:p>
              </w:tc>
              <w:tc>
                <w:tcPr>
                  <w:tcW w:w="2920" w:type="dxa"/>
                  <w:vAlign w:val="center"/>
                </w:tcPr>
                <w:p w:rsidR="002F7C58" w:rsidRPr="002F7C58" w:rsidRDefault="002F7C58" w:rsidP="002F7C58">
                  <w:pPr>
                    <w:spacing w:after="0" w:line="240" w:lineRule="auto"/>
                    <w:jc w:val="center"/>
                  </w:pPr>
                </w:p>
              </w:tc>
            </w:tr>
            <w:tr w:rsidR="002F7C58" w:rsidRPr="002F7C58" w:rsidTr="002F7C58">
              <w:trPr>
                <w:gridAfter w:val="1"/>
                <w:wAfter w:w="2920" w:type="dxa"/>
                <w:trHeight w:val="315"/>
              </w:trPr>
              <w:tc>
                <w:tcPr>
                  <w:tcW w:w="3117" w:type="dxa"/>
                  <w:tcBorders>
                    <w:top w:val="nil"/>
                    <w:left w:val="nil"/>
                    <w:bottom w:val="nil"/>
                    <w:right w:val="nil"/>
                  </w:tcBorders>
                  <w:noWrap/>
                  <w:vAlign w:val="center"/>
                </w:tcPr>
                <w:p w:rsidR="002F7C58" w:rsidRPr="002F7C58" w:rsidRDefault="002F7C58" w:rsidP="002F7C58">
                  <w:pPr>
                    <w:spacing w:after="0" w:line="240" w:lineRule="auto"/>
                    <w:jc w:val="center"/>
                    <w:rPr>
                      <w:b/>
                      <w:bCs/>
                    </w:rPr>
                  </w:pPr>
                </w:p>
                <w:p w:rsidR="002F7C58" w:rsidRPr="002F7C58" w:rsidRDefault="002F7C58" w:rsidP="002F7C58">
                  <w:pPr>
                    <w:spacing w:after="0" w:line="240" w:lineRule="auto"/>
                    <w:jc w:val="center"/>
                    <w:rPr>
                      <w:b/>
                      <w:bCs/>
                    </w:rPr>
                  </w:pPr>
                  <w:r w:rsidRPr="002F7C58">
                    <w:rPr>
                      <w:b/>
                      <w:bCs/>
                    </w:rPr>
                    <w:t>Unità coinvolte</w:t>
                  </w:r>
                </w:p>
              </w:tc>
              <w:tc>
                <w:tcPr>
                  <w:tcW w:w="2920" w:type="dxa"/>
                  <w:gridSpan w:val="2"/>
                  <w:vAlign w:val="center"/>
                </w:tcPr>
                <w:p w:rsidR="002F7C58" w:rsidRPr="002F7C58" w:rsidRDefault="002F7C58" w:rsidP="002F7C58">
                  <w:pPr>
                    <w:spacing w:after="0" w:line="240" w:lineRule="auto"/>
                    <w:jc w:val="center"/>
                  </w:pPr>
                </w:p>
                <w:p w:rsidR="002F7C58" w:rsidRPr="002F7C58" w:rsidRDefault="002F7C58" w:rsidP="002F7C58">
                  <w:pPr>
                    <w:spacing w:after="0" w:line="240" w:lineRule="auto"/>
                    <w:jc w:val="center"/>
                  </w:pPr>
                  <w:r w:rsidRPr="002F7C58">
                    <w:t>Associazioni culturali varie</w:t>
                  </w:r>
                </w:p>
              </w:tc>
            </w:tr>
          </w:tbl>
          <w:p w:rsidR="002F7C58" w:rsidRPr="002F7C58" w:rsidRDefault="002F7C58" w:rsidP="002F7C58">
            <w:pPr>
              <w:spacing w:after="0" w:line="240" w:lineRule="auto"/>
              <w:jc w:val="center"/>
            </w:pPr>
          </w:p>
        </w:tc>
      </w:tr>
      <w:tr w:rsidR="002F7C58" w:rsidRPr="002F7C58" w:rsidTr="002F7C58">
        <w:tc>
          <w:tcPr>
            <w:tcW w:w="9889" w:type="dxa"/>
            <w:tcBorders>
              <w:top w:val="nil"/>
              <w:left w:val="single" w:sz="4" w:space="0" w:color="auto"/>
              <w:bottom w:val="nil"/>
              <w:right w:val="single" w:sz="4" w:space="0" w:color="auto"/>
            </w:tcBorders>
          </w:tcPr>
          <w:p w:rsidR="002F7C58" w:rsidRPr="002F7C58" w:rsidRDefault="002F7C58" w:rsidP="002F7C58">
            <w:pPr>
              <w:spacing w:after="0" w:line="240" w:lineRule="auto"/>
              <w:jc w:val="center"/>
            </w:pPr>
          </w:p>
        </w:tc>
      </w:tr>
      <w:tr w:rsidR="002F7C58" w:rsidRPr="002F7C58" w:rsidTr="002F7C58">
        <w:tc>
          <w:tcPr>
            <w:tcW w:w="9889" w:type="dxa"/>
            <w:tcBorders>
              <w:top w:val="single" w:sz="4" w:space="0" w:color="auto"/>
              <w:left w:val="single" w:sz="4" w:space="0" w:color="auto"/>
              <w:bottom w:val="single" w:sz="4" w:space="0" w:color="auto"/>
              <w:right w:val="single" w:sz="4" w:space="0" w:color="auto"/>
            </w:tcBorders>
            <w:shd w:val="clear" w:color="auto" w:fill="E0E0E0"/>
            <w:hideMark/>
          </w:tcPr>
          <w:p w:rsidR="002F7C58" w:rsidRPr="002F7C58" w:rsidRDefault="002F7C58" w:rsidP="002F7C58">
            <w:pPr>
              <w:spacing w:after="0" w:line="240" w:lineRule="auto"/>
              <w:jc w:val="center"/>
              <w:rPr>
                <w:b/>
              </w:rPr>
            </w:pPr>
            <w:r w:rsidRPr="002F7C58">
              <w:rPr>
                <w:b/>
              </w:rPr>
              <w:t>RIFERIMENTI DI BILANCIO</w:t>
            </w:r>
          </w:p>
        </w:tc>
      </w:tr>
      <w:tr w:rsidR="002F7C58" w:rsidRPr="002F7C58" w:rsidTr="002F7C58">
        <w:tc>
          <w:tcPr>
            <w:tcW w:w="9889" w:type="dxa"/>
            <w:tcBorders>
              <w:top w:val="single" w:sz="4" w:space="0" w:color="auto"/>
              <w:left w:val="single" w:sz="4" w:space="0" w:color="auto"/>
              <w:bottom w:val="nil"/>
              <w:right w:val="single" w:sz="4" w:space="0" w:color="auto"/>
            </w:tcBorders>
          </w:tcPr>
          <w:tbl>
            <w:tblPr>
              <w:tblW w:w="9740" w:type="dxa"/>
              <w:tblLayout w:type="fixed"/>
              <w:tblCellMar>
                <w:left w:w="70" w:type="dxa"/>
                <w:right w:w="70" w:type="dxa"/>
              </w:tblCellMar>
              <w:tblLook w:val="04A0" w:firstRow="1" w:lastRow="0" w:firstColumn="1" w:lastColumn="0" w:noHBand="0" w:noVBand="1"/>
            </w:tblPr>
            <w:tblGrid>
              <w:gridCol w:w="9740"/>
            </w:tblGrid>
            <w:tr w:rsidR="002F7C58" w:rsidRPr="002F7C58" w:rsidTr="002F7C58">
              <w:trPr>
                <w:trHeight w:val="315"/>
              </w:trPr>
              <w:tc>
                <w:tcPr>
                  <w:tcW w:w="9740" w:type="dxa"/>
                  <w:tcBorders>
                    <w:top w:val="nil"/>
                    <w:left w:val="nil"/>
                    <w:bottom w:val="nil"/>
                    <w:right w:val="nil"/>
                  </w:tcBorders>
                  <w:noWrap/>
                  <w:vAlign w:val="center"/>
                  <w:hideMark/>
                </w:tcPr>
                <w:p w:rsidR="002F7C58" w:rsidRPr="002F7C58" w:rsidRDefault="002F7C58" w:rsidP="002F7C58">
                  <w:pPr>
                    <w:spacing w:after="0" w:line="240" w:lineRule="auto"/>
                    <w:jc w:val="center"/>
                    <w:rPr>
                      <w:b/>
                      <w:bCs/>
                    </w:rPr>
                  </w:pPr>
                  <w:r w:rsidRPr="002F7C58">
                    <w:rPr>
                      <w:b/>
                      <w:bCs/>
                    </w:rPr>
                    <w:t>Programmi D.U.P</w:t>
                  </w:r>
                </w:p>
              </w:tc>
            </w:tr>
            <w:tr w:rsidR="002F7C58" w:rsidRPr="002F7C58" w:rsidTr="002F7C58">
              <w:trPr>
                <w:trHeight w:val="570"/>
              </w:trPr>
              <w:tc>
                <w:tcPr>
                  <w:tcW w:w="9740" w:type="dxa"/>
                  <w:tcBorders>
                    <w:top w:val="nil"/>
                    <w:left w:val="nil"/>
                    <w:bottom w:val="nil"/>
                    <w:right w:val="nil"/>
                  </w:tcBorders>
                  <w:vAlign w:val="center"/>
                  <w:hideMark/>
                </w:tcPr>
                <w:p w:rsidR="002F7C58" w:rsidRPr="002F7C58" w:rsidRDefault="002F7C58" w:rsidP="002F7C58">
                  <w:pPr>
                    <w:spacing w:after="0" w:line="240" w:lineRule="auto"/>
                    <w:jc w:val="center"/>
                    <w:rPr>
                      <w:b/>
                      <w:bCs/>
                    </w:rPr>
                  </w:pPr>
                  <w:r w:rsidRPr="002F7C58">
                    <w:rPr>
                      <w:b/>
                      <w:bCs/>
                    </w:rPr>
                    <w:t xml:space="preserve">Missione 7: </w:t>
                  </w:r>
                  <w:r w:rsidRPr="002F7C58">
                    <w:rPr>
                      <w:bCs/>
                    </w:rPr>
                    <w:t>Turismo</w:t>
                  </w:r>
                  <w:r w:rsidRPr="002F7C58">
                    <w:rPr>
                      <w:b/>
                      <w:bCs/>
                    </w:rPr>
                    <w:t xml:space="preserve"> – Programma 1: </w:t>
                  </w:r>
                  <w:r w:rsidRPr="002F7C58">
                    <w:rPr>
                      <w:bCs/>
                    </w:rPr>
                    <w:t>Sviluppo e la valorizzazione del turismo</w:t>
                  </w:r>
                </w:p>
              </w:tc>
            </w:tr>
          </w:tbl>
          <w:p w:rsidR="002F7C58" w:rsidRPr="002F7C58" w:rsidRDefault="002F7C58" w:rsidP="002F7C58">
            <w:pPr>
              <w:spacing w:after="0" w:line="240" w:lineRule="auto"/>
              <w:jc w:val="center"/>
            </w:pPr>
          </w:p>
        </w:tc>
      </w:tr>
      <w:tr w:rsidR="002F7C58" w:rsidRPr="002F7C58" w:rsidTr="002F7C58">
        <w:tc>
          <w:tcPr>
            <w:tcW w:w="9889" w:type="dxa"/>
            <w:tcBorders>
              <w:top w:val="single" w:sz="4" w:space="0" w:color="auto"/>
              <w:left w:val="single" w:sz="4" w:space="0" w:color="auto"/>
              <w:bottom w:val="single" w:sz="4" w:space="0" w:color="auto"/>
              <w:right w:val="single" w:sz="4" w:space="0" w:color="auto"/>
            </w:tcBorders>
            <w:shd w:val="clear" w:color="auto" w:fill="E0E0E0"/>
            <w:hideMark/>
          </w:tcPr>
          <w:p w:rsidR="002F7C58" w:rsidRPr="002F7C58" w:rsidRDefault="002F7C58" w:rsidP="002F7C58">
            <w:pPr>
              <w:spacing w:after="0" w:line="240" w:lineRule="auto"/>
              <w:jc w:val="center"/>
              <w:rPr>
                <w:b/>
              </w:rPr>
            </w:pPr>
            <w:r w:rsidRPr="002F7C58">
              <w:rPr>
                <w:b/>
              </w:rPr>
              <w:t>OBIETTIVO</w:t>
            </w:r>
          </w:p>
        </w:tc>
      </w:tr>
      <w:tr w:rsidR="002F7C58" w:rsidRPr="002F7C58" w:rsidTr="002F7C58">
        <w:tc>
          <w:tcPr>
            <w:tcW w:w="9889" w:type="dxa"/>
            <w:tcBorders>
              <w:top w:val="single" w:sz="4" w:space="0" w:color="auto"/>
              <w:left w:val="single" w:sz="4" w:space="0" w:color="auto"/>
              <w:bottom w:val="nil"/>
              <w:right w:val="single" w:sz="4" w:space="0" w:color="auto"/>
            </w:tcBorders>
            <w:vAlign w:val="center"/>
          </w:tcPr>
          <w:p w:rsidR="002F7C58" w:rsidRPr="002F7C58" w:rsidRDefault="002F7C58" w:rsidP="002F7C58">
            <w:pPr>
              <w:spacing w:after="0" w:line="240" w:lineRule="auto"/>
              <w:jc w:val="center"/>
            </w:pPr>
            <w:r w:rsidRPr="002F7C58">
              <w:rPr>
                <w:b/>
                <w:bCs/>
              </w:rPr>
              <w:t>Promozione Turistica</w:t>
            </w:r>
          </w:p>
        </w:tc>
      </w:tr>
      <w:tr w:rsidR="002F7C58" w:rsidRPr="002F7C58" w:rsidTr="002F7C58">
        <w:tc>
          <w:tcPr>
            <w:tcW w:w="9889" w:type="dxa"/>
            <w:tcBorders>
              <w:top w:val="nil"/>
              <w:left w:val="single" w:sz="4" w:space="0" w:color="auto"/>
              <w:bottom w:val="nil"/>
              <w:right w:val="single" w:sz="4" w:space="0" w:color="auto"/>
            </w:tcBorders>
          </w:tcPr>
          <w:p w:rsidR="002F7C58" w:rsidRPr="002F7C58" w:rsidRDefault="002F7C58" w:rsidP="002F7C58">
            <w:pPr>
              <w:spacing w:after="0" w:line="240" w:lineRule="auto"/>
              <w:jc w:val="center"/>
            </w:pPr>
          </w:p>
        </w:tc>
      </w:tr>
      <w:tr w:rsidR="002F7C58" w:rsidRPr="002F7C58" w:rsidTr="002F7C58">
        <w:tc>
          <w:tcPr>
            <w:tcW w:w="9889" w:type="dxa"/>
            <w:tcBorders>
              <w:top w:val="single" w:sz="4" w:space="0" w:color="auto"/>
              <w:left w:val="single" w:sz="4" w:space="0" w:color="auto"/>
              <w:bottom w:val="single" w:sz="4" w:space="0" w:color="auto"/>
              <w:right w:val="single" w:sz="4" w:space="0" w:color="auto"/>
            </w:tcBorders>
            <w:shd w:val="clear" w:color="auto" w:fill="E0E0E0"/>
            <w:hideMark/>
          </w:tcPr>
          <w:p w:rsidR="002F7C58" w:rsidRPr="002F7C58" w:rsidRDefault="002F7C58" w:rsidP="002F7C58">
            <w:pPr>
              <w:spacing w:after="0" w:line="240" w:lineRule="auto"/>
              <w:jc w:val="center"/>
              <w:rPr>
                <w:b/>
              </w:rPr>
            </w:pPr>
            <w:r w:rsidRPr="002F7C58">
              <w:t xml:space="preserve"> </w:t>
            </w:r>
            <w:r w:rsidRPr="002F7C58">
              <w:rPr>
                <w:b/>
              </w:rPr>
              <w:t>DESCRIZIONE OBIETTIVO</w:t>
            </w:r>
          </w:p>
        </w:tc>
      </w:tr>
      <w:tr w:rsidR="002F7C58" w:rsidRPr="002F7C58" w:rsidTr="002F7C58">
        <w:tc>
          <w:tcPr>
            <w:tcW w:w="9889" w:type="dxa"/>
            <w:tcBorders>
              <w:top w:val="single" w:sz="4" w:space="0" w:color="auto"/>
              <w:left w:val="single" w:sz="4" w:space="0" w:color="auto"/>
              <w:bottom w:val="single" w:sz="4" w:space="0" w:color="auto"/>
              <w:right w:val="single" w:sz="4" w:space="0" w:color="auto"/>
            </w:tcBorders>
          </w:tcPr>
          <w:p w:rsidR="002F7C58" w:rsidRPr="002F7C58" w:rsidRDefault="002F7C58" w:rsidP="002F7C58">
            <w:pPr>
              <w:spacing w:after="0" w:line="240" w:lineRule="auto"/>
              <w:jc w:val="center"/>
              <w:rPr>
                <w:b/>
              </w:rPr>
            </w:pPr>
            <w:r w:rsidRPr="002F7C58">
              <w:rPr>
                <w:b/>
              </w:rPr>
              <w:t>Attività settore turismo</w:t>
            </w:r>
          </w:p>
          <w:p w:rsidR="002F7C58" w:rsidRPr="002F7C58" w:rsidRDefault="002F7C58" w:rsidP="002F7C58">
            <w:pPr>
              <w:spacing w:after="0" w:line="240" w:lineRule="auto"/>
              <w:jc w:val="center"/>
              <w:rPr>
                <w:b/>
              </w:rPr>
            </w:pPr>
            <w:r w:rsidRPr="002F7C58">
              <w:rPr>
                <w:b/>
              </w:rPr>
              <w:t>Descrizione sintetica di: attività, finalità da perseguire, modalità, linee guida di attuazione</w:t>
            </w:r>
          </w:p>
          <w:p w:rsidR="002F7C58" w:rsidRPr="002F7C58" w:rsidRDefault="002F7C58" w:rsidP="002F7C58">
            <w:pPr>
              <w:spacing w:after="0" w:line="240" w:lineRule="auto"/>
              <w:jc w:val="center"/>
            </w:pPr>
            <w:r w:rsidRPr="002F7C58">
              <w:t>- lavorare in rete con Turismo Torino e Provincia per la promozione del territorio comunale;</w:t>
            </w:r>
          </w:p>
          <w:p w:rsidR="002F7C58" w:rsidRPr="002F7C58" w:rsidRDefault="002F7C58" w:rsidP="002F7C58">
            <w:pPr>
              <w:spacing w:after="0" w:line="240" w:lineRule="auto"/>
              <w:jc w:val="center"/>
            </w:pPr>
            <w:r w:rsidRPr="002F7C58">
              <w:t>- organizzare eventi al fine di rendere maggiormente attrattivo il territorio.</w:t>
            </w:r>
          </w:p>
          <w:p w:rsidR="002F7C58" w:rsidRPr="002F7C58" w:rsidRDefault="002F7C58" w:rsidP="002F7C58">
            <w:pPr>
              <w:spacing w:after="0" w:line="240" w:lineRule="auto"/>
              <w:jc w:val="center"/>
            </w:pPr>
            <w:r w:rsidRPr="002F7C58">
              <w:t>- Promuovere il turismo anche nell’ottica dell’inserimento in reti che comprendano un territorio più ampio (Val Pellice, Pinerolese, Provincia di Torino) e/o sistemi di valorizzazione tematici (es. Resistenza, Cultura Materiale, ecc.)</w:t>
            </w:r>
          </w:p>
          <w:p w:rsidR="002F7C58" w:rsidRPr="002F7C58" w:rsidRDefault="002F7C58" w:rsidP="002F7C58">
            <w:pPr>
              <w:spacing w:after="0" w:line="240" w:lineRule="auto"/>
              <w:jc w:val="center"/>
            </w:pPr>
          </w:p>
          <w:p w:rsidR="002F7C58" w:rsidRPr="002F7C58" w:rsidRDefault="002F7C58" w:rsidP="002F7C58">
            <w:pPr>
              <w:spacing w:after="0" w:line="240" w:lineRule="auto"/>
              <w:jc w:val="center"/>
            </w:pPr>
            <w:r w:rsidRPr="002F7C58">
              <w:t xml:space="preserve">Nel progetto Turismo è prevista, oltre alla valorizzazione del Territorio, la realizzazione delle attività legate ai paesi Gemellati di </w:t>
            </w:r>
            <w:proofErr w:type="spellStart"/>
            <w:r w:rsidRPr="002F7C58">
              <w:t>Previdza</w:t>
            </w:r>
            <w:proofErr w:type="spellEnd"/>
            <w:r w:rsidRPr="002F7C58">
              <w:t xml:space="preserve"> e </w:t>
            </w:r>
            <w:proofErr w:type="spellStart"/>
            <w:r w:rsidRPr="002F7C58">
              <w:t>Savines</w:t>
            </w:r>
            <w:proofErr w:type="spellEnd"/>
            <w:r w:rsidRPr="002F7C58">
              <w:t>-Le-</w:t>
            </w:r>
            <w:proofErr w:type="spellStart"/>
            <w:r w:rsidRPr="002F7C58">
              <w:t>Lac</w:t>
            </w:r>
            <w:proofErr w:type="spellEnd"/>
            <w:r w:rsidRPr="002F7C58">
              <w:t xml:space="preserve">- Colonia </w:t>
            </w:r>
            <w:proofErr w:type="spellStart"/>
            <w:r w:rsidRPr="002F7C58">
              <w:t>Valdense</w:t>
            </w:r>
            <w:proofErr w:type="spellEnd"/>
            <w:r w:rsidRPr="002F7C58">
              <w:t>, che consistono nell’organizzazione di incontri nel nostro Comune e nei paesi Gemellati per tenere vivo il rapporto e le affinità culturali dei territori.</w:t>
            </w:r>
          </w:p>
          <w:p w:rsidR="002F7C58" w:rsidRPr="002F7C58" w:rsidRDefault="002F7C58" w:rsidP="002F7C58">
            <w:pPr>
              <w:spacing w:after="0" w:line="240" w:lineRule="auto"/>
              <w:jc w:val="center"/>
            </w:pPr>
            <w:r w:rsidRPr="002F7C58">
              <w:t xml:space="preserve"> </w:t>
            </w:r>
          </w:p>
        </w:tc>
      </w:tr>
      <w:tr w:rsidR="002F7C58" w:rsidRPr="002F7C58" w:rsidTr="002F7C58">
        <w:tc>
          <w:tcPr>
            <w:tcW w:w="9889" w:type="dxa"/>
            <w:tcBorders>
              <w:top w:val="single" w:sz="4" w:space="0" w:color="auto"/>
              <w:left w:val="single" w:sz="4" w:space="0" w:color="auto"/>
              <w:bottom w:val="single" w:sz="4" w:space="0" w:color="auto"/>
              <w:right w:val="single" w:sz="4" w:space="0" w:color="auto"/>
            </w:tcBorders>
            <w:shd w:val="clear" w:color="auto" w:fill="E0E0E0"/>
            <w:hideMark/>
          </w:tcPr>
          <w:p w:rsidR="002F7C58" w:rsidRPr="002F7C58" w:rsidRDefault="002F7C58" w:rsidP="002F7C58">
            <w:pPr>
              <w:spacing w:after="0" w:line="240" w:lineRule="auto"/>
              <w:jc w:val="center"/>
              <w:rPr>
                <w:b/>
              </w:rPr>
            </w:pPr>
            <w:r w:rsidRPr="002F7C58">
              <w:rPr>
                <w:b/>
              </w:rPr>
              <w:t>INDICATORI</w:t>
            </w:r>
          </w:p>
        </w:tc>
      </w:tr>
      <w:tr w:rsidR="002F7C58" w:rsidRPr="002F7C58" w:rsidTr="002F7C58">
        <w:tc>
          <w:tcPr>
            <w:tcW w:w="9889" w:type="dxa"/>
            <w:tcBorders>
              <w:top w:val="single" w:sz="4" w:space="0" w:color="auto"/>
              <w:left w:val="single" w:sz="4" w:space="0" w:color="auto"/>
              <w:bottom w:val="nil"/>
              <w:right w:val="single" w:sz="4" w:space="0" w:color="auto"/>
            </w:tcBorders>
          </w:tcPr>
          <w:p w:rsidR="002F7C58" w:rsidRPr="002F7C58" w:rsidRDefault="002F7C58" w:rsidP="002F7C58">
            <w:pPr>
              <w:spacing w:after="0" w:line="240" w:lineRule="auto"/>
              <w:jc w:val="center"/>
            </w:pPr>
          </w:p>
        </w:tc>
      </w:tr>
      <w:tr w:rsidR="002F7C58" w:rsidRPr="002F7C58" w:rsidTr="002F7C58">
        <w:tc>
          <w:tcPr>
            <w:tcW w:w="9889" w:type="dxa"/>
            <w:tcBorders>
              <w:top w:val="nil"/>
              <w:left w:val="single" w:sz="4" w:space="0" w:color="auto"/>
              <w:bottom w:val="nil"/>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6"/>
              <w:gridCol w:w="1131"/>
              <w:gridCol w:w="1131"/>
              <w:gridCol w:w="1184"/>
              <w:gridCol w:w="1180"/>
            </w:tblGrid>
            <w:tr w:rsidR="002F7C58" w:rsidRPr="002F7C58" w:rsidTr="002F7C58">
              <w:tc>
                <w:tcPr>
                  <w:tcW w:w="4926" w:type="dxa"/>
                  <w:vAlign w:val="center"/>
                </w:tcPr>
                <w:p w:rsidR="002F7C58" w:rsidRPr="002F7C58" w:rsidRDefault="002F7C58" w:rsidP="002F7C58">
                  <w:pPr>
                    <w:spacing w:after="0" w:line="240" w:lineRule="auto"/>
                    <w:jc w:val="center"/>
                    <w:rPr>
                      <w:b/>
                    </w:rPr>
                  </w:pPr>
                  <w:r w:rsidRPr="002F7C58">
                    <w:rPr>
                      <w:b/>
                    </w:rPr>
                    <w:t>Descrizione</w:t>
                  </w:r>
                </w:p>
              </w:tc>
              <w:tc>
                <w:tcPr>
                  <w:tcW w:w="1131" w:type="dxa"/>
                </w:tcPr>
                <w:p w:rsidR="002F7C58" w:rsidRPr="002F7C58" w:rsidRDefault="002F7C58" w:rsidP="002F7C58">
                  <w:pPr>
                    <w:spacing w:after="0" w:line="240" w:lineRule="auto"/>
                    <w:jc w:val="center"/>
                    <w:rPr>
                      <w:b/>
                    </w:rPr>
                  </w:pPr>
                  <w:r w:rsidRPr="002F7C58">
                    <w:rPr>
                      <w:b/>
                    </w:rPr>
                    <w:t>Anno 2016</w:t>
                  </w:r>
                </w:p>
              </w:tc>
              <w:tc>
                <w:tcPr>
                  <w:tcW w:w="1131" w:type="dxa"/>
                </w:tcPr>
                <w:p w:rsidR="002F7C58" w:rsidRPr="002F7C58" w:rsidRDefault="002F7C58" w:rsidP="002F7C58">
                  <w:pPr>
                    <w:spacing w:after="0" w:line="240" w:lineRule="auto"/>
                    <w:jc w:val="center"/>
                    <w:rPr>
                      <w:b/>
                    </w:rPr>
                  </w:pPr>
                  <w:r w:rsidRPr="002F7C58">
                    <w:rPr>
                      <w:b/>
                    </w:rPr>
                    <w:t>Anno 2017</w:t>
                  </w:r>
                </w:p>
              </w:tc>
              <w:tc>
                <w:tcPr>
                  <w:tcW w:w="1184" w:type="dxa"/>
                </w:tcPr>
                <w:p w:rsidR="002F7C58" w:rsidRPr="002F7C58" w:rsidRDefault="002F7C58" w:rsidP="002F7C58">
                  <w:pPr>
                    <w:spacing w:after="0" w:line="240" w:lineRule="auto"/>
                    <w:jc w:val="center"/>
                    <w:rPr>
                      <w:b/>
                    </w:rPr>
                  </w:pPr>
                  <w:r w:rsidRPr="002F7C58">
                    <w:rPr>
                      <w:b/>
                    </w:rPr>
                    <w:t>Anno 2018</w:t>
                  </w:r>
                </w:p>
              </w:tc>
              <w:tc>
                <w:tcPr>
                  <w:tcW w:w="1180" w:type="dxa"/>
                </w:tcPr>
                <w:p w:rsidR="002F7C58" w:rsidRPr="002F7C58" w:rsidRDefault="002F7C58" w:rsidP="002F7C58">
                  <w:pPr>
                    <w:spacing w:after="0" w:line="240" w:lineRule="auto"/>
                    <w:jc w:val="center"/>
                    <w:rPr>
                      <w:b/>
                    </w:rPr>
                  </w:pPr>
                  <w:r w:rsidRPr="002F7C58">
                    <w:rPr>
                      <w:b/>
                    </w:rPr>
                    <w:t>Atteso</w:t>
                  </w:r>
                </w:p>
                <w:p w:rsidR="002F7C58" w:rsidRPr="002F7C58" w:rsidRDefault="002F7C58" w:rsidP="002F7C58">
                  <w:pPr>
                    <w:spacing w:after="0" w:line="240" w:lineRule="auto"/>
                    <w:jc w:val="center"/>
                    <w:rPr>
                      <w:b/>
                    </w:rPr>
                  </w:pPr>
                  <w:r w:rsidRPr="002F7C58">
                    <w:rPr>
                      <w:b/>
                    </w:rPr>
                    <w:t>Anno</w:t>
                  </w:r>
                </w:p>
                <w:p w:rsidR="002F7C58" w:rsidRPr="002F7C58" w:rsidRDefault="002F7C58" w:rsidP="002F7C58">
                  <w:pPr>
                    <w:spacing w:after="0" w:line="240" w:lineRule="auto"/>
                    <w:jc w:val="center"/>
                    <w:rPr>
                      <w:b/>
                    </w:rPr>
                  </w:pPr>
                  <w:r w:rsidRPr="002F7C58">
                    <w:rPr>
                      <w:b/>
                    </w:rPr>
                    <w:t>2019</w:t>
                  </w:r>
                </w:p>
              </w:tc>
            </w:tr>
            <w:tr w:rsidR="002F7C58" w:rsidRPr="002F7C58" w:rsidTr="002F7C58">
              <w:tc>
                <w:tcPr>
                  <w:tcW w:w="4926" w:type="dxa"/>
                </w:tcPr>
                <w:p w:rsidR="002F7C58" w:rsidRPr="002F7C58" w:rsidRDefault="002F7C58" w:rsidP="002F7C58">
                  <w:pPr>
                    <w:spacing w:after="0" w:line="240" w:lineRule="auto"/>
                    <w:jc w:val="center"/>
                    <w:rPr>
                      <w:b/>
                    </w:rPr>
                  </w:pPr>
                  <w:r w:rsidRPr="002F7C58">
                    <w:rPr>
                      <w:b/>
                    </w:rPr>
                    <w:t>Gemellaggi</w:t>
                  </w:r>
                </w:p>
              </w:tc>
              <w:tc>
                <w:tcPr>
                  <w:tcW w:w="1131" w:type="dxa"/>
                </w:tcPr>
                <w:p w:rsidR="002F7C58" w:rsidRPr="002F7C58" w:rsidRDefault="002F7C58" w:rsidP="002F7C58">
                  <w:pPr>
                    <w:spacing w:after="0" w:line="240" w:lineRule="auto"/>
                    <w:jc w:val="center"/>
                  </w:pPr>
                  <w:r w:rsidRPr="002F7C58">
                    <w:t>2</w:t>
                  </w:r>
                </w:p>
              </w:tc>
              <w:tc>
                <w:tcPr>
                  <w:tcW w:w="1131" w:type="dxa"/>
                </w:tcPr>
                <w:p w:rsidR="002F7C58" w:rsidRPr="002F7C58" w:rsidRDefault="002F7C58" w:rsidP="002F7C58">
                  <w:pPr>
                    <w:spacing w:after="0" w:line="240" w:lineRule="auto"/>
                    <w:jc w:val="center"/>
                  </w:pPr>
                  <w:r w:rsidRPr="002F7C58">
                    <w:t>2</w:t>
                  </w:r>
                </w:p>
              </w:tc>
              <w:tc>
                <w:tcPr>
                  <w:tcW w:w="1184" w:type="dxa"/>
                </w:tcPr>
                <w:p w:rsidR="002F7C58" w:rsidRPr="002F7C58" w:rsidRDefault="002F7C58" w:rsidP="002F7C58">
                  <w:pPr>
                    <w:spacing w:after="0" w:line="240" w:lineRule="auto"/>
                    <w:jc w:val="center"/>
                  </w:pPr>
                  <w:r w:rsidRPr="002F7C58">
                    <w:t>2</w:t>
                  </w:r>
                </w:p>
              </w:tc>
              <w:tc>
                <w:tcPr>
                  <w:tcW w:w="1180" w:type="dxa"/>
                </w:tcPr>
                <w:p w:rsidR="002F7C58" w:rsidRPr="002F7C58" w:rsidRDefault="002F7C58" w:rsidP="002F7C58">
                  <w:pPr>
                    <w:spacing w:after="0" w:line="240" w:lineRule="auto"/>
                    <w:jc w:val="center"/>
                  </w:pPr>
                  <w:r w:rsidRPr="002F7C58">
                    <w:t>2</w:t>
                  </w:r>
                </w:p>
              </w:tc>
            </w:tr>
          </w:tbl>
          <w:p w:rsidR="002F7C58" w:rsidRPr="002F7C58" w:rsidRDefault="002F7C58" w:rsidP="002F7C58">
            <w:pPr>
              <w:spacing w:after="0" w:line="240" w:lineRule="auto"/>
              <w:jc w:val="center"/>
            </w:pPr>
          </w:p>
        </w:tc>
      </w:tr>
      <w:tr w:rsidR="002F7C58" w:rsidRPr="002F7C58" w:rsidTr="002F7C58">
        <w:tc>
          <w:tcPr>
            <w:tcW w:w="9889" w:type="dxa"/>
            <w:tcBorders>
              <w:top w:val="nil"/>
              <w:left w:val="single" w:sz="4" w:space="0" w:color="auto"/>
              <w:bottom w:val="nil"/>
              <w:right w:val="single" w:sz="4" w:space="0" w:color="auto"/>
            </w:tcBorders>
          </w:tcPr>
          <w:p w:rsidR="002F7C58" w:rsidRPr="002F7C58" w:rsidRDefault="002F7C58" w:rsidP="002F7C58">
            <w:pPr>
              <w:spacing w:after="0" w:line="240" w:lineRule="auto"/>
              <w:jc w:val="center"/>
            </w:pPr>
          </w:p>
          <w:tbl>
            <w:tblPr>
              <w:tblW w:w="19772"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6"/>
              <w:gridCol w:w="3396"/>
              <w:gridCol w:w="6490"/>
              <w:gridCol w:w="6490"/>
            </w:tblGrid>
            <w:tr w:rsidR="002F7C58" w:rsidRPr="002F7C58" w:rsidTr="002F7C58">
              <w:trPr>
                <w:trHeight w:val="346"/>
              </w:trPr>
              <w:tc>
                <w:tcPr>
                  <w:tcW w:w="13282" w:type="dxa"/>
                  <w:gridSpan w:val="3"/>
                  <w:shd w:val="clear" w:color="auto" w:fill="D9D9D9"/>
                  <w:vAlign w:val="center"/>
                </w:tcPr>
                <w:p w:rsidR="002F7C58" w:rsidRPr="002F7C58" w:rsidRDefault="002F7C58" w:rsidP="002F7C58">
                  <w:pPr>
                    <w:spacing w:after="0" w:line="240" w:lineRule="auto"/>
                    <w:jc w:val="center"/>
                    <w:rPr>
                      <w:b/>
                    </w:rPr>
                  </w:pPr>
                  <w:r w:rsidRPr="002F7C58">
                    <w:rPr>
                      <w:b/>
                    </w:rPr>
                    <w:t xml:space="preserve">                                                 SVILUPPO DEL SERVIZIO OFFERTO</w:t>
                  </w:r>
                </w:p>
              </w:tc>
              <w:tc>
                <w:tcPr>
                  <w:tcW w:w="6490" w:type="dxa"/>
                  <w:shd w:val="clear" w:color="auto" w:fill="D9D9D9"/>
                </w:tcPr>
                <w:p w:rsidR="002F7C58" w:rsidRPr="002F7C58" w:rsidRDefault="002F7C58" w:rsidP="002F7C58">
                  <w:pPr>
                    <w:spacing w:after="0" w:line="240" w:lineRule="auto"/>
                    <w:jc w:val="center"/>
                    <w:rPr>
                      <w:b/>
                    </w:rPr>
                  </w:pPr>
                </w:p>
              </w:tc>
            </w:tr>
            <w:tr w:rsidR="002F7C58" w:rsidRPr="002F7C58" w:rsidTr="002F7C58">
              <w:trPr>
                <w:trHeight w:val="691"/>
              </w:trPr>
              <w:tc>
                <w:tcPr>
                  <w:tcW w:w="3396" w:type="dxa"/>
                </w:tcPr>
                <w:p w:rsidR="002F7C58" w:rsidRPr="002F7C58" w:rsidRDefault="002F7C58" w:rsidP="002F7C58">
                  <w:pPr>
                    <w:spacing w:after="0" w:line="240" w:lineRule="auto"/>
                    <w:jc w:val="center"/>
                    <w:rPr>
                      <w:b/>
                    </w:rPr>
                  </w:pPr>
                  <w:r w:rsidRPr="002F7C58">
                    <w:rPr>
                      <w:b/>
                    </w:rPr>
                    <w:t>Obbiettivo Efficacia Quantitativa</w:t>
                  </w:r>
                </w:p>
              </w:tc>
              <w:tc>
                <w:tcPr>
                  <w:tcW w:w="3396" w:type="dxa"/>
                </w:tcPr>
                <w:p w:rsidR="002F7C58" w:rsidRPr="002F7C58" w:rsidRDefault="002F7C58" w:rsidP="002F7C58">
                  <w:pPr>
                    <w:spacing w:after="0" w:line="240" w:lineRule="auto"/>
                    <w:jc w:val="center"/>
                  </w:pPr>
                  <w:r w:rsidRPr="002F7C58">
                    <w:t>Prosecuzione dell’attività legata ai paesi gemellati di</w:t>
                  </w:r>
                </w:p>
                <w:p w:rsidR="002F7C58" w:rsidRPr="002F7C58" w:rsidRDefault="002F7C58" w:rsidP="002F7C58">
                  <w:pPr>
                    <w:spacing w:after="0" w:line="240" w:lineRule="auto"/>
                    <w:jc w:val="center"/>
                  </w:pPr>
                  <w:proofErr w:type="spellStart"/>
                  <w:r w:rsidRPr="002F7C58">
                    <w:t>Previdza</w:t>
                  </w:r>
                  <w:proofErr w:type="spellEnd"/>
                  <w:r w:rsidRPr="002F7C58">
                    <w:t xml:space="preserve"> e </w:t>
                  </w:r>
                  <w:proofErr w:type="spellStart"/>
                  <w:r w:rsidRPr="002F7C58">
                    <w:t>Savines</w:t>
                  </w:r>
                  <w:proofErr w:type="spellEnd"/>
                  <w:r w:rsidRPr="002F7C58">
                    <w:t>-Le-</w:t>
                  </w:r>
                  <w:proofErr w:type="spellStart"/>
                  <w:r w:rsidRPr="002F7C58">
                    <w:t>Lac</w:t>
                  </w:r>
                  <w:proofErr w:type="spellEnd"/>
                  <w:r w:rsidRPr="002F7C58">
                    <w:t xml:space="preserve">- Colonia </w:t>
                  </w:r>
                  <w:proofErr w:type="spellStart"/>
                  <w:r w:rsidRPr="002F7C58">
                    <w:t>Valdense</w:t>
                  </w:r>
                  <w:proofErr w:type="spellEnd"/>
                </w:p>
              </w:tc>
              <w:tc>
                <w:tcPr>
                  <w:tcW w:w="6490" w:type="dxa"/>
                </w:tcPr>
                <w:p w:rsidR="002F7C58" w:rsidRPr="002F7C58" w:rsidRDefault="002F7C58" w:rsidP="002F7C58">
                  <w:pPr>
                    <w:spacing w:after="0" w:line="240" w:lineRule="auto"/>
                    <w:jc w:val="center"/>
                  </w:pPr>
                  <w:proofErr w:type="spellStart"/>
                  <w:r w:rsidRPr="002F7C58">
                    <w:t>Previdza</w:t>
                  </w:r>
                  <w:proofErr w:type="spellEnd"/>
                  <w:r w:rsidRPr="002F7C58">
                    <w:t xml:space="preserve"> partecipato Fiera dei</w:t>
                  </w:r>
                </w:p>
                <w:p w:rsidR="002F7C58" w:rsidRPr="002F7C58" w:rsidRDefault="002F7C58" w:rsidP="002F7C58">
                  <w:pPr>
                    <w:spacing w:after="0" w:line="240" w:lineRule="auto"/>
                    <w:jc w:val="center"/>
                  </w:pPr>
                  <w:r w:rsidRPr="002F7C58">
                    <w:t xml:space="preserve">Santi il 01-02 novembre </w:t>
                  </w:r>
                </w:p>
                <w:p w:rsidR="002F7C58" w:rsidRPr="002F7C58" w:rsidRDefault="002F7C58" w:rsidP="002F7C58">
                  <w:pPr>
                    <w:spacing w:after="0" w:line="240" w:lineRule="auto"/>
                    <w:jc w:val="center"/>
                  </w:pPr>
                  <w:proofErr w:type="spellStart"/>
                  <w:r w:rsidRPr="002F7C58">
                    <w:t>Savines</w:t>
                  </w:r>
                  <w:proofErr w:type="spellEnd"/>
                  <w:r w:rsidRPr="002F7C58">
                    <w:t xml:space="preserve"> – Le-</w:t>
                  </w:r>
                  <w:proofErr w:type="spellStart"/>
                  <w:r w:rsidRPr="002F7C58">
                    <w:t>Lac</w:t>
                  </w:r>
                  <w:proofErr w:type="spellEnd"/>
                  <w:r w:rsidRPr="002F7C58">
                    <w:t xml:space="preserve"> viaggio</w:t>
                  </w:r>
                </w:p>
                <w:p w:rsidR="002F7C58" w:rsidRPr="002F7C58" w:rsidRDefault="002F7C58" w:rsidP="002F7C58">
                  <w:pPr>
                    <w:spacing w:after="0" w:line="240" w:lineRule="auto"/>
                    <w:jc w:val="center"/>
                  </w:pPr>
                  <w:proofErr w:type="gramStart"/>
                  <w:r w:rsidRPr="002F7C58">
                    <w:t>organizzato</w:t>
                  </w:r>
                  <w:proofErr w:type="gramEnd"/>
                  <w:r w:rsidRPr="002F7C58">
                    <w:t xml:space="preserve"> il  </w:t>
                  </w:r>
                </w:p>
                <w:p w:rsidR="002F7C58" w:rsidRPr="002F7C58" w:rsidRDefault="002F7C58" w:rsidP="002F7C58">
                  <w:pPr>
                    <w:spacing w:after="0" w:line="240" w:lineRule="auto"/>
                    <w:jc w:val="center"/>
                  </w:pPr>
                  <w:r w:rsidRPr="002F7C58">
                    <w:t>21-22 settembre 2019</w:t>
                  </w:r>
                </w:p>
                <w:p w:rsidR="002F7C58" w:rsidRPr="002F7C58" w:rsidRDefault="002F7C58" w:rsidP="002F7C58">
                  <w:pPr>
                    <w:spacing w:after="0" w:line="240" w:lineRule="auto"/>
                    <w:jc w:val="center"/>
                  </w:pPr>
                </w:p>
              </w:tc>
              <w:tc>
                <w:tcPr>
                  <w:tcW w:w="6490" w:type="dxa"/>
                </w:tcPr>
                <w:p w:rsidR="002F7C58" w:rsidRPr="002F7C58" w:rsidRDefault="002F7C58" w:rsidP="002F7C58">
                  <w:pPr>
                    <w:spacing w:after="0" w:line="240" w:lineRule="auto"/>
                    <w:jc w:val="center"/>
                  </w:pPr>
                </w:p>
              </w:tc>
            </w:tr>
            <w:tr w:rsidR="002F7C58" w:rsidRPr="002F7C58" w:rsidTr="002F7C58">
              <w:trPr>
                <w:trHeight w:val="461"/>
              </w:trPr>
              <w:tc>
                <w:tcPr>
                  <w:tcW w:w="3396" w:type="dxa"/>
                  <w:vAlign w:val="center"/>
                </w:tcPr>
                <w:p w:rsidR="002F7C58" w:rsidRPr="002F7C58" w:rsidRDefault="002F7C58" w:rsidP="002F7C58">
                  <w:pPr>
                    <w:spacing w:after="0" w:line="240" w:lineRule="auto"/>
                    <w:jc w:val="center"/>
                    <w:rPr>
                      <w:b/>
                    </w:rPr>
                  </w:pPr>
                  <w:r w:rsidRPr="002F7C58">
                    <w:rPr>
                      <w:b/>
                    </w:rPr>
                    <w:t>Obbiettivo Temporale</w:t>
                  </w:r>
                </w:p>
              </w:tc>
              <w:tc>
                <w:tcPr>
                  <w:tcW w:w="3396" w:type="dxa"/>
                  <w:vAlign w:val="center"/>
                </w:tcPr>
                <w:p w:rsidR="002F7C58" w:rsidRPr="002F7C58" w:rsidRDefault="002F7C58" w:rsidP="002F7C58">
                  <w:pPr>
                    <w:spacing w:after="0" w:line="240" w:lineRule="auto"/>
                    <w:jc w:val="center"/>
                  </w:pPr>
                  <w:r w:rsidRPr="002F7C58">
                    <w:t>Aprile/Settembre</w:t>
                  </w:r>
                </w:p>
              </w:tc>
              <w:tc>
                <w:tcPr>
                  <w:tcW w:w="6490" w:type="dxa"/>
                  <w:vAlign w:val="center"/>
                </w:tcPr>
                <w:p w:rsidR="002F7C58" w:rsidRPr="002F7C58" w:rsidRDefault="002F7C58" w:rsidP="002F7C58">
                  <w:pPr>
                    <w:spacing w:after="0" w:line="240" w:lineRule="auto"/>
                    <w:jc w:val="center"/>
                  </w:pPr>
                  <w:r w:rsidRPr="002F7C58">
                    <w:t>Aprile/Novembre</w:t>
                  </w:r>
                </w:p>
              </w:tc>
              <w:tc>
                <w:tcPr>
                  <w:tcW w:w="6490" w:type="dxa"/>
                </w:tcPr>
                <w:p w:rsidR="002F7C58" w:rsidRPr="002F7C58" w:rsidRDefault="002F7C58" w:rsidP="002F7C58">
                  <w:pPr>
                    <w:spacing w:after="0" w:line="240" w:lineRule="auto"/>
                    <w:jc w:val="center"/>
                  </w:pPr>
                </w:p>
              </w:tc>
            </w:tr>
            <w:tr w:rsidR="002F7C58" w:rsidRPr="002F7C58" w:rsidTr="002F7C58">
              <w:trPr>
                <w:trHeight w:val="749"/>
              </w:trPr>
              <w:tc>
                <w:tcPr>
                  <w:tcW w:w="3396" w:type="dxa"/>
                </w:tcPr>
                <w:p w:rsidR="002F7C58" w:rsidRPr="002F7C58" w:rsidRDefault="002F7C58" w:rsidP="002F7C58">
                  <w:pPr>
                    <w:spacing w:after="0" w:line="240" w:lineRule="auto"/>
                    <w:jc w:val="center"/>
                    <w:rPr>
                      <w:b/>
                    </w:rPr>
                  </w:pPr>
                  <w:r w:rsidRPr="002F7C58">
                    <w:rPr>
                      <w:b/>
                    </w:rPr>
                    <w:t>Obbiettivo Efficienza</w:t>
                  </w:r>
                </w:p>
              </w:tc>
              <w:tc>
                <w:tcPr>
                  <w:tcW w:w="3396" w:type="dxa"/>
                </w:tcPr>
                <w:p w:rsidR="002F7C58" w:rsidRPr="002F7C58" w:rsidRDefault="002F7C58" w:rsidP="002F7C58">
                  <w:pPr>
                    <w:spacing w:after="0" w:line="240" w:lineRule="auto"/>
                    <w:jc w:val="center"/>
                  </w:pPr>
                  <w:r w:rsidRPr="002F7C58">
                    <w:t>Potenziamento degli incontri sportivi con i gemellati in occasione della festa dello sport</w:t>
                  </w:r>
                </w:p>
                <w:p w:rsidR="002F7C58" w:rsidRPr="002F7C58" w:rsidRDefault="002F7C58" w:rsidP="002F7C58">
                  <w:pPr>
                    <w:spacing w:after="0" w:line="240" w:lineRule="auto"/>
                    <w:jc w:val="center"/>
                  </w:pPr>
                </w:p>
              </w:tc>
              <w:tc>
                <w:tcPr>
                  <w:tcW w:w="6490" w:type="dxa"/>
                </w:tcPr>
                <w:p w:rsidR="002F7C58" w:rsidRPr="002F7C58" w:rsidRDefault="002F7C58" w:rsidP="002F7C58">
                  <w:pPr>
                    <w:spacing w:after="0" w:line="240" w:lineRule="auto"/>
                    <w:jc w:val="center"/>
                  </w:pPr>
                  <w:r w:rsidRPr="002F7C58">
                    <w:t xml:space="preserve">Non sono stati organizzati </w:t>
                  </w:r>
                </w:p>
                <w:p w:rsidR="002F7C58" w:rsidRPr="002F7C58" w:rsidRDefault="002F7C58" w:rsidP="002F7C58">
                  <w:pPr>
                    <w:spacing w:after="0" w:line="240" w:lineRule="auto"/>
                    <w:jc w:val="center"/>
                  </w:pPr>
                  <w:proofErr w:type="gramStart"/>
                  <w:r w:rsidRPr="002F7C58">
                    <w:t>incontri</w:t>
                  </w:r>
                  <w:proofErr w:type="gramEnd"/>
                  <w:r w:rsidRPr="002F7C58">
                    <w:t xml:space="preserve"> sportivi</w:t>
                  </w:r>
                </w:p>
              </w:tc>
              <w:tc>
                <w:tcPr>
                  <w:tcW w:w="6490" w:type="dxa"/>
                </w:tcPr>
                <w:p w:rsidR="002F7C58" w:rsidRPr="002F7C58" w:rsidRDefault="002F7C58" w:rsidP="002F7C58">
                  <w:pPr>
                    <w:spacing w:after="0" w:line="240" w:lineRule="auto"/>
                    <w:jc w:val="center"/>
                  </w:pPr>
                </w:p>
              </w:tc>
            </w:tr>
            <w:tr w:rsidR="002F7C58" w:rsidRPr="002F7C58" w:rsidTr="002F7C58">
              <w:trPr>
                <w:trHeight w:val="1241"/>
              </w:trPr>
              <w:tc>
                <w:tcPr>
                  <w:tcW w:w="3396" w:type="dxa"/>
                </w:tcPr>
                <w:p w:rsidR="002F7C58" w:rsidRPr="002F7C58" w:rsidRDefault="002F7C58" w:rsidP="002F7C58">
                  <w:pPr>
                    <w:spacing w:after="0" w:line="240" w:lineRule="auto"/>
                    <w:jc w:val="center"/>
                    <w:rPr>
                      <w:b/>
                    </w:rPr>
                  </w:pPr>
                  <w:r w:rsidRPr="002F7C58">
                    <w:rPr>
                      <w:b/>
                    </w:rPr>
                    <w:t>Obbiettivo Efficacia Qualitativa</w:t>
                  </w:r>
                </w:p>
              </w:tc>
              <w:tc>
                <w:tcPr>
                  <w:tcW w:w="3396" w:type="dxa"/>
                </w:tcPr>
                <w:p w:rsidR="002F7C58" w:rsidRPr="002F7C58" w:rsidRDefault="002F7C58" w:rsidP="002F7C58">
                  <w:pPr>
                    <w:spacing w:after="0" w:line="240" w:lineRule="auto"/>
                    <w:jc w:val="center"/>
                  </w:pPr>
                  <w:r w:rsidRPr="002F7C58">
                    <w:t xml:space="preserve">Offrire una miglior ospitalità ai gemellati con un programma di visite guidate sul nostro territorio </w:t>
                  </w:r>
                </w:p>
                <w:p w:rsidR="002F7C58" w:rsidRPr="002F7C58" w:rsidRDefault="002F7C58" w:rsidP="002F7C58">
                  <w:pPr>
                    <w:spacing w:after="0" w:line="240" w:lineRule="auto"/>
                    <w:jc w:val="center"/>
                  </w:pPr>
                </w:p>
              </w:tc>
              <w:tc>
                <w:tcPr>
                  <w:tcW w:w="6490" w:type="dxa"/>
                </w:tcPr>
                <w:p w:rsidR="002F7C58" w:rsidRPr="002F7C58" w:rsidRDefault="002F7C58" w:rsidP="002F7C58">
                  <w:pPr>
                    <w:spacing w:after="0" w:line="240" w:lineRule="auto"/>
                    <w:jc w:val="center"/>
                  </w:pPr>
                  <w:r w:rsidRPr="002F7C58">
                    <w:t>Visite guidate in</w:t>
                  </w:r>
                </w:p>
                <w:p w:rsidR="002F7C58" w:rsidRPr="002F7C58" w:rsidRDefault="002F7C58" w:rsidP="002F7C58">
                  <w:pPr>
                    <w:spacing w:after="0" w:line="240" w:lineRule="auto"/>
                    <w:jc w:val="center"/>
                  </w:pPr>
                  <w:proofErr w:type="gramStart"/>
                  <w:r w:rsidRPr="002F7C58">
                    <w:t>collaborazione</w:t>
                  </w:r>
                  <w:proofErr w:type="gramEnd"/>
                  <w:r w:rsidRPr="002F7C58">
                    <w:t xml:space="preserve"> con gli Assessori</w:t>
                  </w:r>
                </w:p>
              </w:tc>
              <w:tc>
                <w:tcPr>
                  <w:tcW w:w="6490" w:type="dxa"/>
                </w:tcPr>
                <w:p w:rsidR="002F7C58" w:rsidRPr="002F7C58" w:rsidRDefault="002F7C58" w:rsidP="002F7C58">
                  <w:pPr>
                    <w:spacing w:after="0" w:line="240" w:lineRule="auto"/>
                    <w:jc w:val="center"/>
                  </w:pPr>
                </w:p>
              </w:tc>
            </w:tr>
          </w:tbl>
          <w:p w:rsidR="002F7C58" w:rsidRPr="002F7C58" w:rsidRDefault="002F7C58" w:rsidP="002F7C58">
            <w:pPr>
              <w:spacing w:after="0" w:line="240" w:lineRule="auto"/>
              <w:jc w:val="center"/>
            </w:pPr>
          </w:p>
        </w:tc>
      </w:tr>
      <w:tr w:rsidR="002F7C58" w:rsidRPr="002F7C58" w:rsidTr="002F7C58">
        <w:tc>
          <w:tcPr>
            <w:tcW w:w="9889" w:type="dxa"/>
            <w:tcBorders>
              <w:top w:val="nil"/>
              <w:left w:val="nil"/>
              <w:bottom w:val="single" w:sz="4" w:space="0" w:color="auto"/>
              <w:right w:val="nil"/>
            </w:tcBorders>
          </w:tcPr>
          <w:p w:rsidR="002F7C58" w:rsidRPr="002F7C58" w:rsidRDefault="002F7C58" w:rsidP="002F7C58">
            <w:pPr>
              <w:spacing w:after="0" w:line="240" w:lineRule="auto"/>
              <w:jc w:val="center"/>
            </w:pPr>
          </w:p>
          <w:p w:rsidR="002F7C58" w:rsidRPr="002F7C58" w:rsidRDefault="002F7C58" w:rsidP="002F7C58">
            <w:pPr>
              <w:spacing w:after="0" w:line="240" w:lineRule="auto"/>
              <w:jc w:val="center"/>
            </w:pPr>
          </w:p>
        </w:tc>
      </w:tr>
      <w:tr w:rsidR="00540492" w:rsidRPr="002F7C58" w:rsidTr="002F7C58">
        <w:tc>
          <w:tcPr>
            <w:tcW w:w="9889" w:type="dxa"/>
            <w:tcBorders>
              <w:top w:val="nil"/>
              <w:left w:val="nil"/>
              <w:bottom w:val="single" w:sz="4" w:space="0" w:color="auto"/>
              <w:right w:val="nil"/>
            </w:tcBorders>
          </w:tcPr>
          <w:p w:rsidR="00540492" w:rsidRDefault="00540492" w:rsidP="002F7C58">
            <w:pPr>
              <w:spacing w:after="0" w:line="240" w:lineRule="auto"/>
              <w:jc w:val="center"/>
            </w:pPr>
          </w:p>
          <w:p w:rsidR="00540492" w:rsidRDefault="00540492" w:rsidP="002F7C58">
            <w:pPr>
              <w:spacing w:after="0" w:line="240" w:lineRule="auto"/>
              <w:jc w:val="center"/>
            </w:pPr>
          </w:p>
          <w:p w:rsidR="00540492" w:rsidRDefault="00540492" w:rsidP="002F7C58">
            <w:pPr>
              <w:spacing w:after="0" w:line="240" w:lineRule="auto"/>
              <w:jc w:val="center"/>
            </w:pPr>
          </w:p>
          <w:p w:rsidR="00540492" w:rsidRDefault="00540492" w:rsidP="002F7C58">
            <w:pPr>
              <w:spacing w:after="0" w:line="240" w:lineRule="auto"/>
              <w:jc w:val="center"/>
            </w:pPr>
          </w:p>
          <w:p w:rsidR="00540492" w:rsidRDefault="00540492" w:rsidP="002F7C58">
            <w:pPr>
              <w:spacing w:after="0" w:line="240" w:lineRule="auto"/>
              <w:jc w:val="center"/>
            </w:pPr>
          </w:p>
          <w:p w:rsidR="00540492" w:rsidRDefault="00540492" w:rsidP="002F7C58">
            <w:pPr>
              <w:spacing w:after="0" w:line="240" w:lineRule="auto"/>
              <w:jc w:val="center"/>
            </w:pPr>
          </w:p>
          <w:p w:rsidR="00540492" w:rsidRPr="002F7C58" w:rsidRDefault="00540492" w:rsidP="002F7C58">
            <w:pPr>
              <w:spacing w:after="0" w:line="240" w:lineRule="auto"/>
              <w:jc w:val="center"/>
            </w:pPr>
          </w:p>
        </w:tc>
      </w:tr>
      <w:tr w:rsidR="002F7C58" w:rsidRPr="002F7C58" w:rsidTr="002F7C58">
        <w:tc>
          <w:tcPr>
            <w:tcW w:w="9889" w:type="dxa"/>
            <w:tcBorders>
              <w:top w:val="single" w:sz="4" w:space="0" w:color="auto"/>
              <w:left w:val="single" w:sz="4" w:space="0" w:color="auto"/>
              <w:bottom w:val="single" w:sz="4" w:space="0" w:color="auto"/>
              <w:right w:val="single" w:sz="4" w:space="0" w:color="auto"/>
            </w:tcBorders>
            <w:shd w:val="clear" w:color="auto" w:fill="E0E0E0"/>
            <w:hideMark/>
          </w:tcPr>
          <w:p w:rsidR="002F7C58" w:rsidRPr="002F7C58" w:rsidRDefault="002F7C58" w:rsidP="002F7C58">
            <w:pPr>
              <w:spacing w:after="0" w:line="240" w:lineRule="auto"/>
              <w:jc w:val="center"/>
              <w:rPr>
                <w:b/>
              </w:rPr>
            </w:pPr>
            <w:r w:rsidRPr="002F7C58">
              <w:rPr>
                <w:b/>
              </w:rPr>
              <w:t>ISTRUZIONE</w:t>
            </w:r>
          </w:p>
        </w:tc>
      </w:tr>
      <w:tr w:rsidR="002F7C58" w:rsidRPr="002F7C58" w:rsidTr="002F7C58">
        <w:tc>
          <w:tcPr>
            <w:tcW w:w="9889" w:type="dxa"/>
            <w:tcBorders>
              <w:top w:val="nil"/>
              <w:left w:val="single" w:sz="4" w:space="0" w:color="auto"/>
              <w:bottom w:val="nil"/>
              <w:right w:val="single" w:sz="4" w:space="0" w:color="auto"/>
            </w:tcBorders>
          </w:tcPr>
          <w:tbl>
            <w:tblPr>
              <w:tblW w:w="10132" w:type="dxa"/>
              <w:tblLayout w:type="fixed"/>
              <w:tblCellMar>
                <w:left w:w="70" w:type="dxa"/>
                <w:right w:w="70" w:type="dxa"/>
              </w:tblCellMar>
              <w:tblLook w:val="04A0" w:firstRow="1" w:lastRow="0" w:firstColumn="1" w:lastColumn="0" w:noHBand="0" w:noVBand="1"/>
            </w:tblPr>
            <w:tblGrid>
              <w:gridCol w:w="2892"/>
              <w:gridCol w:w="2413"/>
              <w:gridCol w:w="2414"/>
              <w:gridCol w:w="2413"/>
            </w:tblGrid>
            <w:tr w:rsidR="002F7C58" w:rsidRPr="002F7C58" w:rsidTr="002F7C58">
              <w:trPr>
                <w:trHeight w:val="275"/>
              </w:trPr>
              <w:tc>
                <w:tcPr>
                  <w:tcW w:w="2892" w:type="dxa"/>
                  <w:tcBorders>
                    <w:top w:val="nil"/>
                    <w:left w:val="nil"/>
                    <w:bottom w:val="nil"/>
                    <w:right w:val="nil"/>
                  </w:tcBorders>
                  <w:noWrap/>
                  <w:vAlign w:val="center"/>
                  <w:hideMark/>
                </w:tcPr>
                <w:p w:rsidR="002F7C58" w:rsidRPr="002F7C58" w:rsidRDefault="002F7C58" w:rsidP="002F7C58">
                  <w:pPr>
                    <w:spacing w:after="0" w:line="240" w:lineRule="auto"/>
                    <w:jc w:val="center"/>
                    <w:rPr>
                      <w:b/>
                      <w:bCs/>
                    </w:rPr>
                  </w:pPr>
                  <w:r w:rsidRPr="002F7C58">
                    <w:rPr>
                      <w:b/>
                      <w:bCs/>
                    </w:rPr>
                    <w:t>Collaboratori interni</w:t>
                  </w:r>
                </w:p>
              </w:tc>
              <w:tc>
                <w:tcPr>
                  <w:tcW w:w="2413" w:type="dxa"/>
                  <w:tcBorders>
                    <w:top w:val="nil"/>
                    <w:left w:val="nil"/>
                    <w:bottom w:val="nil"/>
                    <w:right w:val="nil"/>
                  </w:tcBorders>
                  <w:noWrap/>
                  <w:vAlign w:val="bottom"/>
                  <w:hideMark/>
                </w:tcPr>
                <w:p w:rsidR="002F7C58" w:rsidRPr="002F7C58" w:rsidRDefault="002F7C58" w:rsidP="002F7C58">
                  <w:pPr>
                    <w:spacing w:after="0" w:line="240" w:lineRule="auto"/>
                    <w:jc w:val="center"/>
                    <w:rPr>
                      <w:b/>
                      <w:bCs/>
                    </w:rPr>
                  </w:pPr>
                </w:p>
              </w:tc>
              <w:tc>
                <w:tcPr>
                  <w:tcW w:w="2414" w:type="dxa"/>
                  <w:tcBorders>
                    <w:top w:val="nil"/>
                    <w:left w:val="nil"/>
                    <w:bottom w:val="nil"/>
                    <w:right w:val="nil"/>
                  </w:tcBorders>
                  <w:noWrap/>
                  <w:vAlign w:val="bottom"/>
                </w:tcPr>
                <w:p w:rsidR="002F7C58" w:rsidRPr="002F7C58" w:rsidRDefault="002F7C58" w:rsidP="002F7C58">
                  <w:pPr>
                    <w:spacing w:after="0" w:line="240" w:lineRule="auto"/>
                    <w:jc w:val="center"/>
                  </w:pPr>
                </w:p>
              </w:tc>
              <w:tc>
                <w:tcPr>
                  <w:tcW w:w="2413" w:type="dxa"/>
                  <w:tcBorders>
                    <w:top w:val="nil"/>
                    <w:left w:val="nil"/>
                    <w:bottom w:val="nil"/>
                    <w:right w:val="nil"/>
                  </w:tcBorders>
                  <w:noWrap/>
                  <w:vAlign w:val="bottom"/>
                  <w:hideMark/>
                </w:tcPr>
                <w:p w:rsidR="002F7C58" w:rsidRPr="002F7C58" w:rsidRDefault="002F7C58" w:rsidP="002F7C58">
                  <w:pPr>
                    <w:spacing w:after="0" w:line="240" w:lineRule="auto"/>
                    <w:jc w:val="center"/>
                  </w:pPr>
                </w:p>
              </w:tc>
            </w:tr>
            <w:tr w:rsidR="002F7C58" w:rsidRPr="002F7C58" w:rsidTr="002F7C58">
              <w:trPr>
                <w:trHeight w:val="275"/>
              </w:trPr>
              <w:tc>
                <w:tcPr>
                  <w:tcW w:w="2892" w:type="dxa"/>
                  <w:tcBorders>
                    <w:top w:val="nil"/>
                    <w:left w:val="nil"/>
                    <w:bottom w:val="nil"/>
                    <w:right w:val="nil"/>
                  </w:tcBorders>
                  <w:noWrap/>
                  <w:vAlign w:val="bottom"/>
                  <w:hideMark/>
                </w:tcPr>
                <w:p w:rsidR="002F7C58" w:rsidRPr="002F7C58" w:rsidRDefault="002F7C58" w:rsidP="002F7C58">
                  <w:pPr>
                    <w:spacing w:after="0" w:line="240" w:lineRule="auto"/>
                    <w:jc w:val="center"/>
                  </w:pPr>
                  <w:r w:rsidRPr="002F7C58">
                    <w:t xml:space="preserve">Categoria B: </w:t>
                  </w:r>
                </w:p>
              </w:tc>
              <w:tc>
                <w:tcPr>
                  <w:tcW w:w="2413" w:type="dxa"/>
                  <w:tcBorders>
                    <w:top w:val="nil"/>
                    <w:left w:val="nil"/>
                    <w:bottom w:val="nil"/>
                    <w:right w:val="nil"/>
                  </w:tcBorders>
                  <w:noWrap/>
                  <w:vAlign w:val="center"/>
                  <w:hideMark/>
                </w:tcPr>
                <w:p w:rsidR="002F7C58" w:rsidRPr="002F7C58" w:rsidRDefault="002F7C58" w:rsidP="002F7C58">
                  <w:pPr>
                    <w:spacing w:after="0" w:line="240" w:lineRule="auto"/>
                    <w:jc w:val="center"/>
                  </w:pPr>
                  <w:r w:rsidRPr="002F7C58">
                    <w:t xml:space="preserve"> CORDERO Maddalena</w:t>
                  </w:r>
                </w:p>
              </w:tc>
              <w:tc>
                <w:tcPr>
                  <w:tcW w:w="2414" w:type="dxa"/>
                  <w:tcBorders>
                    <w:top w:val="nil"/>
                    <w:left w:val="nil"/>
                    <w:bottom w:val="nil"/>
                    <w:right w:val="nil"/>
                  </w:tcBorders>
                  <w:noWrap/>
                  <w:vAlign w:val="bottom"/>
                </w:tcPr>
                <w:p w:rsidR="002F7C58" w:rsidRPr="002F7C58" w:rsidRDefault="002F7C58" w:rsidP="002F7C58">
                  <w:pPr>
                    <w:spacing w:after="0" w:line="240" w:lineRule="auto"/>
                    <w:jc w:val="center"/>
                  </w:pPr>
                  <w:r w:rsidRPr="002F7C58">
                    <mc:AlternateContent>
                      <mc:Choice Requires="wps">
                        <w:drawing>
                          <wp:anchor distT="0" distB="0" distL="114300" distR="114300" simplePos="0" relativeHeight="251660288" behindDoc="0" locked="0" layoutInCell="1" allowOverlap="1">
                            <wp:simplePos x="0" y="0"/>
                            <wp:positionH relativeFrom="column">
                              <wp:posOffset>70485</wp:posOffset>
                            </wp:positionH>
                            <wp:positionV relativeFrom="paragraph">
                              <wp:posOffset>3810</wp:posOffset>
                            </wp:positionV>
                            <wp:extent cx="2562225" cy="276225"/>
                            <wp:effectExtent l="3175" t="2540" r="0" b="0"/>
                            <wp:wrapNone/>
                            <wp:docPr id="91" name="Rettangolo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32DF" w:rsidRDefault="003F32DF" w:rsidP="002F7C58">
                                        <w:pPr>
                                          <w:rPr>
                                            <w:rFonts w:ascii="Calibri" w:hAnsi="Calibri" w:cs="Calibri"/>
                                          </w:rPr>
                                        </w:pPr>
                                        <w:r>
                                          <w:rPr>
                                            <w:rFonts w:ascii="Calibri" w:hAnsi="Calibri" w:cs="Calibri"/>
                                          </w:rPr>
                                          <w:t>Tempo Determinato (Ag. Interinale)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tangolo 91" o:spid="_x0000_s1028" style="position:absolute;left:0;text-align:left;margin-left:5.55pt;margin-top:.3pt;width:201.7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" stroked="f">
                            <v:textbox>
                              <w:txbxContent>
                                <w:p w:rsidR="003F32DF" w:rsidRDefault="003F32DF" w:rsidP="002F7C58">
                                  <w:pPr>
                                    <w:rPr>
                                      <w:rFonts w:ascii="Calibri" w:hAnsi="Calibri" w:cs="Calibri"/>
                                    </w:rPr>
                                  </w:pPr>
                                  <w:r>
                                    <w:rPr>
                                      <w:rFonts w:ascii="Calibri" w:hAnsi="Calibri" w:cs="Calibri"/>
                                    </w:rPr>
                                    <w:t>Tempo Determinato (Ag. Interinale)</w:t>
                                  </w:r>
                                </w:p>
                              </w:txbxContent>
                            </v:textbox>
                          </v:rect>
                        </w:pict>
                      </mc:Fallback>
                    </mc:AlternateContent>
                  </w:r>
                </w:p>
              </w:tc>
              <w:tc>
                <w:tcPr>
                  <w:tcW w:w="2413" w:type="dxa"/>
                  <w:tcBorders>
                    <w:top w:val="nil"/>
                    <w:left w:val="nil"/>
                    <w:bottom w:val="nil"/>
                    <w:right w:val="nil"/>
                  </w:tcBorders>
                  <w:noWrap/>
                  <w:vAlign w:val="bottom"/>
                  <w:hideMark/>
                </w:tcPr>
                <w:p w:rsidR="002F7C58" w:rsidRPr="002F7C58" w:rsidRDefault="002F7C58" w:rsidP="002F7C58">
                  <w:pPr>
                    <w:spacing w:after="0" w:line="240" w:lineRule="auto"/>
                    <w:jc w:val="center"/>
                  </w:pPr>
                </w:p>
              </w:tc>
            </w:tr>
            <w:tr w:rsidR="002F7C58" w:rsidRPr="002F7C58" w:rsidTr="002F7C58">
              <w:trPr>
                <w:trHeight w:val="275"/>
              </w:trPr>
              <w:tc>
                <w:tcPr>
                  <w:tcW w:w="2892" w:type="dxa"/>
                  <w:tcBorders>
                    <w:top w:val="nil"/>
                    <w:left w:val="nil"/>
                    <w:bottom w:val="nil"/>
                    <w:right w:val="nil"/>
                  </w:tcBorders>
                  <w:noWrap/>
                  <w:vAlign w:val="bottom"/>
                  <w:hideMark/>
                </w:tcPr>
                <w:p w:rsidR="002F7C58" w:rsidRPr="002F7C58" w:rsidRDefault="002F7C58" w:rsidP="002F7C58">
                  <w:pPr>
                    <w:spacing w:after="0" w:line="240" w:lineRule="auto"/>
                    <w:jc w:val="center"/>
                  </w:pPr>
                  <w:r w:rsidRPr="002F7C58">
                    <w:t xml:space="preserve">Categoria C: </w:t>
                  </w:r>
                </w:p>
              </w:tc>
              <w:tc>
                <w:tcPr>
                  <w:tcW w:w="4827" w:type="dxa"/>
                  <w:gridSpan w:val="2"/>
                  <w:tcBorders>
                    <w:top w:val="nil"/>
                    <w:left w:val="nil"/>
                    <w:bottom w:val="nil"/>
                    <w:right w:val="nil"/>
                  </w:tcBorders>
                  <w:noWrap/>
                  <w:vAlign w:val="center"/>
                  <w:hideMark/>
                </w:tcPr>
                <w:p w:rsidR="002F7C58" w:rsidRPr="002F7C58" w:rsidRDefault="002F7C58" w:rsidP="002F7C58">
                  <w:pPr>
                    <w:spacing w:after="0" w:line="240" w:lineRule="auto"/>
                    <w:jc w:val="center"/>
                  </w:pPr>
                  <w:r w:rsidRPr="002F7C58">
                    <w:t xml:space="preserve"> MALINCONICO Paolo</w:t>
                  </w:r>
                </w:p>
              </w:tc>
              <w:tc>
                <w:tcPr>
                  <w:tcW w:w="2413" w:type="dxa"/>
                  <w:tcBorders>
                    <w:top w:val="nil"/>
                    <w:left w:val="nil"/>
                    <w:bottom w:val="nil"/>
                    <w:right w:val="nil"/>
                  </w:tcBorders>
                  <w:noWrap/>
                  <w:vAlign w:val="bottom"/>
                  <w:hideMark/>
                </w:tcPr>
                <w:p w:rsidR="002F7C58" w:rsidRPr="002F7C58" w:rsidRDefault="002F7C58" w:rsidP="002F7C58">
                  <w:pPr>
                    <w:spacing w:after="0" w:line="240" w:lineRule="auto"/>
                    <w:jc w:val="center"/>
                  </w:pPr>
                </w:p>
              </w:tc>
            </w:tr>
            <w:tr w:rsidR="002F7C58" w:rsidRPr="002F7C58" w:rsidTr="002F7C58">
              <w:trPr>
                <w:trHeight w:val="275"/>
              </w:trPr>
              <w:tc>
                <w:tcPr>
                  <w:tcW w:w="2892" w:type="dxa"/>
                  <w:tcBorders>
                    <w:top w:val="nil"/>
                    <w:left w:val="nil"/>
                    <w:bottom w:val="nil"/>
                    <w:right w:val="nil"/>
                  </w:tcBorders>
                  <w:noWrap/>
                  <w:vAlign w:val="bottom"/>
                </w:tcPr>
                <w:p w:rsidR="002F7C58" w:rsidRPr="002F7C58" w:rsidRDefault="002F7C58" w:rsidP="002F7C58">
                  <w:pPr>
                    <w:spacing w:after="0" w:line="240" w:lineRule="auto"/>
                    <w:jc w:val="center"/>
                  </w:pPr>
                  <w:r w:rsidRPr="002F7C58">
                    <w:rPr>
                      <w:bCs/>
                    </w:rPr>
                    <w:t>Operatore cooperativa</w:t>
                  </w:r>
                </w:p>
              </w:tc>
              <w:tc>
                <w:tcPr>
                  <w:tcW w:w="4827" w:type="dxa"/>
                  <w:gridSpan w:val="2"/>
                  <w:tcBorders>
                    <w:top w:val="nil"/>
                    <w:left w:val="nil"/>
                    <w:bottom w:val="nil"/>
                    <w:right w:val="nil"/>
                  </w:tcBorders>
                  <w:noWrap/>
                  <w:vAlign w:val="center"/>
                </w:tcPr>
                <w:p w:rsidR="002F7C58" w:rsidRPr="002F7C58" w:rsidRDefault="002F7C58" w:rsidP="002F7C58">
                  <w:pPr>
                    <w:spacing w:after="0" w:line="240" w:lineRule="auto"/>
                    <w:jc w:val="center"/>
                  </w:pPr>
                  <w:r w:rsidRPr="002F7C58">
                    <w:t xml:space="preserve"> (Par Time 24 H)</w:t>
                  </w:r>
                </w:p>
              </w:tc>
              <w:tc>
                <w:tcPr>
                  <w:tcW w:w="2413" w:type="dxa"/>
                  <w:tcBorders>
                    <w:top w:val="nil"/>
                    <w:left w:val="nil"/>
                    <w:bottom w:val="nil"/>
                    <w:right w:val="nil"/>
                  </w:tcBorders>
                  <w:noWrap/>
                  <w:vAlign w:val="bottom"/>
                </w:tcPr>
                <w:p w:rsidR="002F7C58" w:rsidRPr="002F7C58" w:rsidRDefault="002F7C58" w:rsidP="002F7C58">
                  <w:pPr>
                    <w:spacing w:after="0" w:line="240" w:lineRule="auto"/>
                    <w:jc w:val="center"/>
                  </w:pPr>
                </w:p>
              </w:tc>
            </w:tr>
            <w:tr w:rsidR="002F7C58" w:rsidRPr="002F7C58" w:rsidTr="002F7C58">
              <w:trPr>
                <w:trHeight w:val="275"/>
              </w:trPr>
              <w:tc>
                <w:tcPr>
                  <w:tcW w:w="2892" w:type="dxa"/>
                  <w:tcBorders>
                    <w:top w:val="nil"/>
                    <w:left w:val="nil"/>
                    <w:bottom w:val="nil"/>
                    <w:right w:val="nil"/>
                  </w:tcBorders>
                  <w:noWrap/>
                  <w:hideMark/>
                </w:tcPr>
                <w:p w:rsidR="002F7C58" w:rsidRPr="002F7C58" w:rsidRDefault="002F7C58" w:rsidP="002F7C58">
                  <w:pPr>
                    <w:spacing w:after="0" w:line="240" w:lineRule="auto"/>
                    <w:jc w:val="center"/>
                    <w:rPr>
                      <w:b/>
                      <w:bCs/>
                    </w:rPr>
                  </w:pPr>
                  <w:r w:rsidRPr="002F7C58">
                    <w:rPr>
                      <w:b/>
                      <w:bCs/>
                    </w:rPr>
                    <w:t>Unità coinvolte</w:t>
                  </w:r>
                </w:p>
              </w:tc>
              <w:tc>
                <w:tcPr>
                  <w:tcW w:w="2413" w:type="dxa"/>
                  <w:tcBorders>
                    <w:top w:val="nil"/>
                    <w:left w:val="nil"/>
                    <w:bottom w:val="nil"/>
                    <w:right w:val="nil"/>
                  </w:tcBorders>
                  <w:noWrap/>
                  <w:vAlign w:val="center"/>
                  <w:hideMark/>
                </w:tcPr>
                <w:p w:rsidR="002F7C58" w:rsidRPr="002F7C58" w:rsidRDefault="002F7C58" w:rsidP="002F7C58">
                  <w:pPr>
                    <w:spacing w:after="0" w:line="240" w:lineRule="auto"/>
                    <w:jc w:val="center"/>
                    <w:rPr>
                      <w:b/>
                      <w:bCs/>
                    </w:rPr>
                  </w:pPr>
                </w:p>
              </w:tc>
              <w:tc>
                <w:tcPr>
                  <w:tcW w:w="2414" w:type="dxa"/>
                  <w:tcBorders>
                    <w:top w:val="nil"/>
                    <w:left w:val="nil"/>
                    <w:bottom w:val="nil"/>
                    <w:right w:val="nil"/>
                  </w:tcBorders>
                  <w:noWrap/>
                  <w:vAlign w:val="bottom"/>
                  <w:hideMark/>
                </w:tcPr>
                <w:p w:rsidR="002F7C58" w:rsidRPr="002F7C58" w:rsidRDefault="002F7C58" w:rsidP="002F7C58">
                  <w:pPr>
                    <w:spacing w:after="0" w:line="240" w:lineRule="auto"/>
                    <w:jc w:val="center"/>
                  </w:pPr>
                </w:p>
              </w:tc>
              <w:tc>
                <w:tcPr>
                  <w:tcW w:w="2413" w:type="dxa"/>
                  <w:tcBorders>
                    <w:top w:val="nil"/>
                    <w:left w:val="nil"/>
                    <w:bottom w:val="nil"/>
                    <w:right w:val="nil"/>
                  </w:tcBorders>
                  <w:noWrap/>
                  <w:vAlign w:val="bottom"/>
                  <w:hideMark/>
                </w:tcPr>
                <w:p w:rsidR="002F7C58" w:rsidRPr="002F7C58" w:rsidRDefault="002F7C58" w:rsidP="002F7C58">
                  <w:pPr>
                    <w:spacing w:after="0" w:line="240" w:lineRule="auto"/>
                    <w:jc w:val="center"/>
                  </w:pPr>
                </w:p>
              </w:tc>
            </w:tr>
            <w:tr w:rsidR="002F7C58" w:rsidRPr="002F7C58" w:rsidTr="002F7C58">
              <w:trPr>
                <w:trHeight w:val="275"/>
              </w:trPr>
              <w:tc>
                <w:tcPr>
                  <w:tcW w:w="2892" w:type="dxa"/>
                  <w:tcBorders>
                    <w:top w:val="nil"/>
                    <w:left w:val="nil"/>
                    <w:bottom w:val="nil"/>
                    <w:right w:val="nil"/>
                  </w:tcBorders>
                  <w:noWrap/>
                  <w:vAlign w:val="bottom"/>
                  <w:hideMark/>
                </w:tcPr>
                <w:p w:rsidR="002F7C58" w:rsidRPr="002F7C58" w:rsidRDefault="002F7C58" w:rsidP="002F7C58">
                  <w:pPr>
                    <w:spacing w:after="0" w:line="240" w:lineRule="auto"/>
                    <w:jc w:val="center"/>
                  </w:pPr>
                </w:p>
              </w:tc>
              <w:tc>
                <w:tcPr>
                  <w:tcW w:w="4827" w:type="dxa"/>
                  <w:gridSpan w:val="2"/>
                  <w:tcBorders>
                    <w:top w:val="nil"/>
                    <w:left w:val="nil"/>
                    <w:bottom w:val="nil"/>
                    <w:right w:val="nil"/>
                  </w:tcBorders>
                  <w:noWrap/>
                  <w:vAlign w:val="center"/>
                  <w:hideMark/>
                </w:tcPr>
                <w:p w:rsidR="002F7C58" w:rsidRPr="002F7C58" w:rsidRDefault="002F7C58" w:rsidP="002F7C58">
                  <w:pPr>
                    <w:spacing w:after="0" w:line="240" w:lineRule="auto"/>
                    <w:jc w:val="center"/>
                  </w:pPr>
                  <w:r w:rsidRPr="002F7C58">
                    <w:t xml:space="preserve">Ditte fornitrici di servizi </w:t>
                  </w:r>
                </w:p>
              </w:tc>
              <w:tc>
                <w:tcPr>
                  <w:tcW w:w="2413" w:type="dxa"/>
                  <w:tcBorders>
                    <w:top w:val="nil"/>
                    <w:left w:val="nil"/>
                    <w:bottom w:val="nil"/>
                    <w:right w:val="nil"/>
                  </w:tcBorders>
                  <w:noWrap/>
                  <w:vAlign w:val="bottom"/>
                  <w:hideMark/>
                </w:tcPr>
                <w:p w:rsidR="002F7C58" w:rsidRPr="002F7C58" w:rsidRDefault="002F7C58" w:rsidP="002F7C58">
                  <w:pPr>
                    <w:spacing w:after="0" w:line="240" w:lineRule="auto"/>
                    <w:jc w:val="center"/>
                  </w:pPr>
                </w:p>
              </w:tc>
            </w:tr>
            <w:tr w:rsidR="002F7C58" w:rsidRPr="002F7C58" w:rsidTr="002F7C58">
              <w:trPr>
                <w:trHeight w:val="262"/>
              </w:trPr>
              <w:tc>
                <w:tcPr>
                  <w:tcW w:w="2892" w:type="dxa"/>
                  <w:tcBorders>
                    <w:top w:val="nil"/>
                    <w:left w:val="nil"/>
                    <w:bottom w:val="nil"/>
                    <w:right w:val="nil"/>
                  </w:tcBorders>
                  <w:noWrap/>
                  <w:vAlign w:val="bottom"/>
                  <w:hideMark/>
                </w:tcPr>
                <w:p w:rsidR="002F7C58" w:rsidRPr="002F7C58" w:rsidRDefault="002F7C58" w:rsidP="002F7C58">
                  <w:pPr>
                    <w:spacing w:after="0" w:line="240" w:lineRule="auto"/>
                    <w:jc w:val="center"/>
                  </w:pPr>
                </w:p>
              </w:tc>
              <w:tc>
                <w:tcPr>
                  <w:tcW w:w="4827" w:type="dxa"/>
                  <w:gridSpan w:val="2"/>
                  <w:tcBorders>
                    <w:top w:val="nil"/>
                    <w:left w:val="nil"/>
                    <w:bottom w:val="nil"/>
                    <w:right w:val="nil"/>
                  </w:tcBorders>
                  <w:noWrap/>
                  <w:vAlign w:val="bottom"/>
                  <w:hideMark/>
                </w:tcPr>
                <w:p w:rsidR="002F7C58" w:rsidRPr="002F7C58" w:rsidRDefault="002F7C58" w:rsidP="002F7C58">
                  <w:pPr>
                    <w:spacing w:after="0" w:line="240" w:lineRule="auto"/>
                    <w:jc w:val="center"/>
                  </w:pPr>
                  <w:r w:rsidRPr="002F7C58">
                    <w:t>Istituto comprensivo</w:t>
                  </w:r>
                </w:p>
              </w:tc>
              <w:tc>
                <w:tcPr>
                  <w:tcW w:w="2413" w:type="dxa"/>
                  <w:tcBorders>
                    <w:top w:val="nil"/>
                    <w:left w:val="nil"/>
                    <w:bottom w:val="nil"/>
                    <w:right w:val="nil"/>
                  </w:tcBorders>
                  <w:noWrap/>
                  <w:vAlign w:val="bottom"/>
                  <w:hideMark/>
                </w:tcPr>
                <w:p w:rsidR="002F7C58" w:rsidRPr="002F7C58" w:rsidRDefault="002F7C58" w:rsidP="002F7C58">
                  <w:pPr>
                    <w:spacing w:after="0" w:line="240" w:lineRule="auto"/>
                    <w:jc w:val="center"/>
                  </w:pPr>
                </w:p>
              </w:tc>
            </w:tr>
          </w:tbl>
          <w:p w:rsidR="002F7C58" w:rsidRPr="002F7C58" w:rsidRDefault="002F7C58" w:rsidP="002F7C58">
            <w:pPr>
              <w:spacing w:after="0" w:line="240" w:lineRule="auto"/>
              <w:jc w:val="center"/>
            </w:pPr>
          </w:p>
        </w:tc>
      </w:tr>
      <w:tr w:rsidR="002F7C58" w:rsidRPr="002F7C58" w:rsidTr="002F7C58">
        <w:tc>
          <w:tcPr>
            <w:tcW w:w="9889" w:type="dxa"/>
            <w:tcBorders>
              <w:top w:val="single" w:sz="4" w:space="0" w:color="auto"/>
              <w:left w:val="single" w:sz="4" w:space="0" w:color="auto"/>
              <w:bottom w:val="single" w:sz="4" w:space="0" w:color="auto"/>
              <w:right w:val="single" w:sz="4" w:space="0" w:color="auto"/>
            </w:tcBorders>
            <w:shd w:val="clear" w:color="auto" w:fill="E0E0E0"/>
            <w:hideMark/>
          </w:tcPr>
          <w:p w:rsidR="002F7C58" w:rsidRPr="002F7C58" w:rsidRDefault="002F7C58" w:rsidP="002F7C58">
            <w:pPr>
              <w:spacing w:after="0" w:line="240" w:lineRule="auto"/>
              <w:jc w:val="center"/>
              <w:rPr>
                <w:b/>
              </w:rPr>
            </w:pPr>
            <w:r w:rsidRPr="002F7C58">
              <w:rPr>
                <w:b/>
              </w:rPr>
              <w:t>RIFERIMENTI DI BILANCIO</w:t>
            </w:r>
          </w:p>
        </w:tc>
      </w:tr>
      <w:tr w:rsidR="002F7C58" w:rsidRPr="002F7C58" w:rsidTr="002F7C58">
        <w:tc>
          <w:tcPr>
            <w:tcW w:w="9889" w:type="dxa"/>
            <w:tcBorders>
              <w:top w:val="single" w:sz="4" w:space="0" w:color="auto"/>
              <w:left w:val="single" w:sz="4" w:space="0" w:color="auto"/>
              <w:bottom w:val="single" w:sz="4" w:space="0" w:color="auto"/>
              <w:right w:val="single" w:sz="4" w:space="0" w:color="auto"/>
            </w:tcBorders>
          </w:tcPr>
          <w:tbl>
            <w:tblPr>
              <w:tblW w:w="9740" w:type="dxa"/>
              <w:tblLayout w:type="fixed"/>
              <w:tblCellMar>
                <w:left w:w="70" w:type="dxa"/>
                <w:right w:w="70" w:type="dxa"/>
              </w:tblCellMar>
              <w:tblLook w:val="04A0" w:firstRow="1" w:lastRow="0" w:firstColumn="1" w:lastColumn="0" w:noHBand="0" w:noVBand="1"/>
            </w:tblPr>
            <w:tblGrid>
              <w:gridCol w:w="9740"/>
            </w:tblGrid>
            <w:tr w:rsidR="002F7C58" w:rsidRPr="002F7C58" w:rsidTr="002F7C58">
              <w:trPr>
                <w:trHeight w:val="315"/>
              </w:trPr>
              <w:tc>
                <w:tcPr>
                  <w:tcW w:w="9740" w:type="dxa"/>
                  <w:tcBorders>
                    <w:top w:val="nil"/>
                    <w:left w:val="nil"/>
                    <w:bottom w:val="nil"/>
                    <w:right w:val="nil"/>
                  </w:tcBorders>
                  <w:noWrap/>
                  <w:vAlign w:val="center"/>
                  <w:hideMark/>
                </w:tcPr>
                <w:p w:rsidR="002F7C58" w:rsidRPr="002F7C58" w:rsidRDefault="002F7C58" w:rsidP="002F7C58">
                  <w:pPr>
                    <w:spacing w:after="0" w:line="240" w:lineRule="auto"/>
                    <w:jc w:val="center"/>
                    <w:rPr>
                      <w:b/>
                      <w:bCs/>
                    </w:rPr>
                  </w:pPr>
                  <w:r w:rsidRPr="002F7C58">
                    <w:rPr>
                      <w:b/>
                      <w:bCs/>
                    </w:rPr>
                    <w:t>Programmi D.U.P</w:t>
                  </w:r>
                </w:p>
              </w:tc>
            </w:tr>
          </w:tbl>
          <w:p w:rsidR="002F7C58" w:rsidRPr="002F7C58" w:rsidRDefault="002F7C58" w:rsidP="002F7C58">
            <w:pPr>
              <w:spacing w:after="0" w:line="240" w:lineRule="auto"/>
              <w:jc w:val="center"/>
            </w:pPr>
            <w:r w:rsidRPr="002F7C58">
              <w:t xml:space="preserve">                                                                                              </w:t>
            </w:r>
          </w:p>
          <w:p w:rsidR="002F7C58" w:rsidRPr="002F7C58" w:rsidRDefault="002F7C58" w:rsidP="002F7C58">
            <w:pPr>
              <w:spacing w:after="0" w:line="240" w:lineRule="auto"/>
              <w:jc w:val="center"/>
            </w:pPr>
          </w:p>
          <w:p w:rsidR="002F7C58" w:rsidRPr="002F7C58" w:rsidRDefault="002F7C58" w:rsidP="002F7C58">
            <w:pPr>
              <w:spacing w:after="0" w:line="240" w:lineRule="auto"/>
              <w:jc w:val="center"/>
            </w:pPr>
          </w:p>
          <w:p w:rsidR="002F7C58" w:rsidRPr="002F7C58" w:rsidRDefault="002F7C58" w:rsidP="002F7C58">
            <w:pPr>
              <w:spacing w:after="0" w:line="240" w:lineRule="auto"/>
              <w:jc w:val="center"/>
            </w:pPr>
          </w:p>
          <w:p w:rsidR="002F7C58" w:rsidRPr="002F7C58" w:rsidRDefault="002F7C58" w:rsidP="002F7C58">
            <w:pPr>
              <w:spacing w:after="0" w:line="240" w:lineRule="auto"/>
              <w:jc w:val="center"/>
            </w:pPr>
          </w:p>
          <w:p w:rsidR="002F7C58" w:rsidRPr="002F7C58" w:rsidRDefault="002F7C58" w:rsidP="002F7C58">
            <w:pPr>
              <w:spacing w:after="0" w:line="240" w:lineRule="auto"/>
              <w:jc w:val="center"/>
            </w:pPr>
          </w:p>
          <w:p w:rsidR="002F7C58" w:rsidRPr="002F7C58" w:rsidRDefault="002F7C58" w:rsidP="002F7C58">
            <w:pPr>
              <w:spacing w:after="0" w:line="240" w:lineRule="auto"/>
              <w:jc w:val="center"/>
            </w:pPr>
          </w:p>
          <w:p w:rsidR="002F7C58" w:rsidRPr="002F7C58" w:rsidRDefault="002F7C58" w:rsidP="002F7C58">
            <w:pPr>
              <w:spacing w:after="0" w:line="240" w:lineRule="auto"/>
              <w:jc w:val="center"/>
            </w:pPr>
          </w:p>
        </w:tc>
      </w:tr>
      <w:tr w:rsidR="002F7C58" w:rsidRPr="002F7C58" w:rsidTr="002F7C58">
        <w:tc>
          <w:tcPr>
            <w:tcW w:w="9889" w:type="dxa"/>
            <w:tcBorders>
              <w:top w:val="single" w:sz="4" w:space="0" w:color="auto"/>
              <w:left w:val="single" w:sz="4" w:space="0" w:color="auto"/>
              <w:bottom w:val="single" w:sz="4" w:space="0" w:color="auto"/>
              <w:right w:val="single" w:sz="4" w:space="0" w:color="auto"/>
            </w:tcBorders>
            <w:shd w:val="clear" w:color="auto" w:fill="E0E0E0"/>
            <w:hideMark/>
          </w:tcPr>
          <w:p w:rsidR="002F7C58" w:rsidRPr="002F7C58" w:rsidRDefault="002F7C58" w:rsidP="002F7C58">
            <w:pPr>
              <w:spacing w:after="0" w:line="240" w:lineRule="auto"/>
              <w:jc w:val="center"/>
              <w:rPr>
                <w:b/>
              </w:rPr>
            </w:pPr>
            <w:r w:rsidRPr="002F7C58">
              <w:rPr>
                <w:b/>
              </w:rPr>
              <w:t>OBIETTIVO</w:t>
            </w:r>
          </w:p>
        </w:tc>
      </w:tr>
      <w:tr w:rsidR="002F7C58" w:rsidRPr="002F7C58" w:rsidTr="002F7C58">
        <w:trPr>
          <w:trHeight w:val="397"/>
        </w:trPr>
        <w:tc>
          <w:tcPr>
            <w:tcW w:w="9889" w:type="dxa"/>
            <w:tcBorders>
              <w:top w:val="single" w:sz="4" w:space="0" w:color="auto"/>
              <w:left w:val="single" w:sz="4" w:space="0" w:color="auto"/>
              <w:bottom w:val="nil"/>
              <w:right w:val="single" w:sz="4" w:space="0" w:color="auto"/>
            </w:tcBorders>
          </w:tcPr>
          <w:p w:rsidR="002F7C58" w:rsidRPr="002F7C58" w:rsidRDefault="002F7C58" w:rsidP="002F7C58">
            <w:pPr>
              <w:spacing w:after="0" w:line="240" w:lineRule="auto"/>
              <w:jc w:val="center"/>
              <w:rPr>
                <w:b/>
              </w:rPr>
            </w:pPr>
            <w:r w:rsidRPr="002F7C58">
              <w:rPr>
                <w:b/>
              </w:rPr>
              <w:t>Organizzazione e mantenimento servizi scolastici</w:t>
            </w:r>
          </w:p>
        </w:tc>
      </w:tr>
      <w:tr w:rsidR="002F7C58" w:rsidRPr="002F7C58" w:rsidTr="002F7C58">
        <w:tc>
          <w:tcPr>
            <w:tcW w:w="9889" w:type="dxa"/>
            <w:tcBorders>
              <w:top w:val="single" w:sz="4" w:space="0" w:color="auto"/>
              <w:left w:val="single" w:sz="4" w:space="0" w:color="auto"/>
              <w:bottom w:val="single" w:sz="4" w:space="0" w:color="auto"/>
              <w:right w:val="single" w:sz="4" w:space="0" w:color="auto"/>
            </w:tcBorders>
            <w:shd w:val="clear" w:color="auto" w:fill="E0E0E0"/>
            <w:hideMark/>
          </w:tcPr>
          <w:p w:rsidR="002F7C58" w:rsidRPr="002F7C58" w:rsidRDefault="002F7C58" w:rsidP="002F7C58">
            <w:pPr>
              <w:spacing w:after="0" w:line="240" w:lineRule="auto"/>
              <w:jc w:val="center"/>
              <w:rPr>
                <w:b/>
              </w:rPr>
            </w:pPr>
            <w:r w:rsidRPr="002F7C58">
              <w:rPr>
                <w:b/>
              </w:rPr>
              <w:t>DESCRIZIONE OBIETTIVO</w:t>
            </w:r>
          </w:p>
        </w:tc>
      </w:tr>
      <w:tr w:rsidR="002F7C58" w:rsidRPr="002F7C58" w:rsidTr="002F7C58">
        <w:tc>
          <w:tcPr>
            <w:tcW w:w="9889" w:type="dxa"/>
            <w:tcBorders>
              <w:top w:val="single" w:sz="4" w:space="0" w:color="auto"/>
              <w:left w:val="single" w:sz="4" w:space="0" w:color="auto"/>
              <w:bottom w:val="single" w:sz="4" w:space="0" w:color="auto"/>
              <w:right w:val="single" w:sz="4" w:space="0" w:color="auto"/>
            </w:tcBorders>
          </w:tcPr>
          <w:p w:rsidR="002F7C58" w:rsidRPr="002F7C58" w:rsidRDefault="002F7C58" w:rsidP="002F7C58">
            <w:pPr>
              <w:spacing w:after="0" w:line="240" w:lineRule="auto"/>
              <w:jc w:val="center"/>
              <w:rPr>
                <w:b/>
              </w:rPr>
            </w:pPr>
            <w:r w:rsidRPr="002F7C58">
              <w:rPr>
                <w:b/>
              </w:rPr>
              <w:t>Descrizione sintetica di: attività, finalità da perseguire, modalità, linee guida di attuazione</w:t>
            </w:r>
          </w:p>
          <w:p w:rsidR="002F7C58" w:rsidRPr="002F7C58" w:rsidRDefault="002F7C58" w:rsidP="002F7C58">
            <w:pPr>
              <w:spacing w:after="0" w:line="240" w:lineRule="auto"/>
              <w:jc w:val="center"/>
            </w:pPr>
            <w:r w:rsidRPr="002F7C58">
              <w:t>Principali servizi organizzati dal Comune:</w:t>
            </w:r>
          </w:p>
          <w:p w:rsidR="002F7C58" w:rsidRPr="002F7C58" w:rsidRDefault="002F7C58" w:rsidP="002F7C58">
            <w:pPr>
              <w:numPr>
                <w:ilvl w:val="0"/>
                <w:numId w:val="4"/>
              </w:numPr>
              <w:spacing w:after="0" w:line="240" w:lineRule="auto"/>
              <w:jc w:val="center"/>
            </w:pPr>
            <w:r w:rsidRPr="002F7C58">
              <w:t>Trasporto scolastico:</w:t>
            </w:r>
          </w:p>
          <w:p w:rsidR="002F7C58" w:rsidRPr="002F7C58" w:rsidRDefault="002F7C58" w:rsidP="002F7C58">
            <w:pPr>
              <w:spacing w:after="0" w:line="240" w:lineRule="auto"/>
              <w:jc w:val="center"/>
            </w:pPr>
            <w:r w:rsidRPr="002F7C58">
              <w:t>• appalto del servizio e regolamento del servizio</w:t>
            </w:r>
          </w:p>
          <w:p w:rsidR="002F7C58" w:rsidRPr="002F7C58" w:rsidRDefault="002F7C58" w:rsidP="002F7C58">
            <w:pPr>
              <w:spacing w:after="0" w:line="240" w:lineRule="auto"/>
              <w:jc w:val="center"/>
            </w:pPr>
            <w:r w:rsidRPr="002F7C58">
              <w:t>• gestione domande di iscrizione utenti al servizio: formazione avviso, assegnazione posto, rapporti con le famiglie e con la scuola</w:t>
            </w:r>
          </w:p>
          <w:p w:rsidR="002F7C58" w:rsidRPr="002F7C58" w:rsidRDefault="002F7C58" w:rsidP="002F7C58">
            <w:pPr>
              <w:spacing w:after="0" w:line="240" w:lineRule="auto"/>
              <w:jc w:val="center"/>
            </w:pPr>
            <w:r w:rsidRPr="002F7C58">
              <w:t>• rapporto con il gestore del servizio: linee di trasporto, impegni di spesa, liquidazione fatture, soluzione problematiche</w:t>
            </w:r>
          </w:p>
          <w:p w:rsidR="002F7C58" w:rsidRPr="002F7C58" w:rsidRDefault="002F7C58" w:rsidP="002F7C58">
            <w:pPr>
              <w:spacing w:after="0" w:line="240" w:lineRule="auto"/>
              <w:jc w:val="center"/>
            </w:pPr>
            <w:r w:rsidRPr="002F7C58">
              <w:t>Il servizio prevede:</w:t>
            </w:r>
          </w:p>
          <w:p w:rsidR="002F7C58" w:rsidRPr="002F7C58" w:rsidRDefault="002F7C58" w:rsidP="002F7C58">
            <w:pPr>
              <w:spacing w:after="0" w:line="240" w:lineRule="auto"/>
              <w:jc w:val="center"/>
            </w:pPr>
            <w:r w:rsidRPr="002F7C58">
              <w:t>• predisposizione atti relativi al servizio</w:t>
            </w:r>
          </w:p>
          <w:p w:rsidR="002F7C58" w:rsidRPr="002F7C58" w:rsidRDefault="002F7C58" w:rsidP="002F7C58">
            <w:pPr>
              <w:spacing w:after="0" w:line="240" w:lineRule="auto"/>
              <w:jc w:val="center"/>
            </w:pPr>
            <w:r w:rsidRPr="002F7C58">
              <w:t>• bando, incarico, verifiche, rapporti con incaricati, liquidazione compensi</w:t>
            </w:r>
          </w:p>
          <w:p w:rsidR="002F7C58" w:rsidRPr="002F7C58" w:rsidRDefault="002F7C58" w:rsidP="002F7C58">
            <w:pPr>
              <w:spacing w:after="0" w:line="240" w:lineRule="auto"/>
              <w:jc w:val="center"/>
            </w:pPr>
            <w:r w:rsidRPr="002F7C58">
              <w:t>• richiesta contributi provinciali/regionali in materia</w:t>
            </w:r>
          </w:p>
          <w:p w:rsidR="002F7C58" w:rsidRPr="002F7C58" w:rsidRDefault="002F7C58" w:rsidP="002F7C58">
            <w:pPr>
              <w:spacing w:after="0" w:line="240" w:lineRule="auto"/>
              <w:jc w:val="center"/>
            </w:pPr>
            <w:r w:rsidRPr="002F7C58">
              <w:t>Principali interventi di Assistenza Scolastica consolidati:</w:t>
            </w:r>
          </w:p>
          <w:p w:rsidR="002F7C58" w:rsidRPr="002F7C58" w:rsidRDefault="002F7C58" w:rsidP="002F7C58">
            <w:pPr>
              <w:spacing w:after="0" w:line="240" w:lineRule="auto"/>
              <w:jc w:val="center"/>
            </w:pPr>
            <w:r w:rsidRPr="002F7C58">
              <w:t>• predisposizione ed attuazione del Piano di Assistenza Scolastica previo confronto con l'Istituzione Scolastica locale</w:t>
            </w:r>
          </w:p>
          <w:p w:rsidR="002F7C58" w:rsidRPr="002F7C58" w:rsidRDefault="002F7C58" w:rsidP="002F7C58">
            <w:pPr>
              <w:spacing w:after="0" w:line="240" w:lineRule="auto"/>
              <w:jc w:val="center"/>
            </w:pPr>
            <w:r w:rsidRPr="002F7C58">
              <w:t xml:space="preserve">• favorire l'inserimento in strutture scolastiche di portatori di handicap attraverso: contributi per insegnanti di sostegno alle scuole, acquisto di attrezzature e strumenti didattici differenziati </w:t>
            </w:r>
          </w:p>
          <w:p w:rsidR="002F7C58" w:rsidRPr="002F7C58" w:rsidRDefault="002F7C58" w:rsidP="002F7C58">
            <w:pPr>
              <w:spacing w:after="0" w:line="240" w:lineRule="auto"/>
              <w:jc w:val="center"/>
            </w:pPr>
            <w:r w:rsidRPr="002F7C58">
              <w:t>• erogazione contributi (ordinari e straordinari) alle Scuole dell'infanzia private secondo le previsioni del bilancio di previsione e le direttive dell'amministrazione</w:t>
            </w:r>
          </w:p>
          <w:p w:rsidR="002F7C58" w:rsidRPr="002F7C58" w:rsidRDefault="002F7C58" w:rsidP="002F7C58">
            <w:pPr>
              <w:spacing w:after="0" w:line="240" w:lineRule="auto"/>
              <w:jc w:val="center"/>
            </w:pPr>
            <w:r w:rsidRPr="002F7C58">
              <w:t>• fornitura testi scolastici alle scuole primarie: si cercherà un accordo con gli altri comuni per fornire i testi a tutti gli alunni frequentanti le scuole locali; per i non residenti sarà poi richiesto il rimborso ai comuni di residenza; parimenti questo comune provvederà a rimborsare i libri per i propri bambini frequentanti plessi fuori territorio comunale</w:t>
            </w:r>
          </w:p>
          <w:p w:rsidR="002F7C58" w:rsidRPr="002F7C58" w:rsidRDefault="002F7C58" w:rsidP="002F7C58">
            <w:pPr>
              <w:spacing w:after="0" w:line="240" w:lineRule="auto"/>
              <w:jc w:val="center"/>
            </w:pPr>
            <w:r w:rsidRPr="002F7C58">
              <w:t>• istruttoria contributi regionali per borse di studio e libri di testo</w:t>
            </w:r>
          </w:p>
          <w:p w:rsidR="002F7C58" w:rsidRPr="002F7C58" w:rsidRDefault="002F7C58" w:rsidP="002F7C58">
            <w:pPr>
              <w:spacing w:after="0" w:line="240" w:lineRule="auto"/>
              <w:jc w:val="center"/>
            </w:pPr>
            <w:r w:rsidRPr="002F7C58">
              <w:t>• sostegno di iniziative parascolastiche ed extrascolastiche</w:t>
            </w:r>
          </w:p>
          <w:p w:rsidR="002F7C58" w:rsidRPr="002F7C58" w:rsidRDefault="002F7C58" w:rsidP="002F7C58">
            <w:pPr>
              <w:spacing w:after="0" w:line="240" w:lineRule="auto"/>
              <w:jc w:val="center"/>
            </w:pPr>
            <w:r w:rsidRPr="002F7C58">
              <w:t>• incontri formativi rivolti ai genitori svolti anche in collaborazione con l’Istituto Comprensivo di scuola primaria e secondaria e le associazioni locali del territorio;</w:t>
            </w:r>
          </w:p>
          <w:p w:rsidR="002F7C58" w:rsidRPr="002F7C58" w:rsidRDefault="002F7C58" w:rsidP="002F7C58">
            <w:pPr>
              <w:spacing w:after="0" w:line="240" w:lineRule="auto"/>
              <w:jc w:val="center"/>
            </w:pPr>
            <w:r w:rsidRPr="002F7C58">
              <w:t>• valorizzazione e promozione delle iniziative relative alle diverse espressioni ricreative legate ai bambini e alla famiglia.</w:t>
            </w:r>
          </w:p>
          <w:p w:rsidR="002F7C58" w:rsidRPr="002F7C58" w:rsidRDefault="002F7C58" w:rsidP="002F7C58">
            <w:pPr>
              <w:spacing w:after="0" w:line="240" w:lineRule="auto"/>
              <w:jc w:val="center"/>
            </w:pPr>
            <w:r w:rsidRPr="002F7C58">
              <w:t xml:space="preserve">Servizio di </w:t>
            </w:r>
            <w:proofErr w:type="spellStart"/>
            <w:r w:rsidRPr="002F7C58">
              <w:t>Pre</w:t>
            </w:r>
            <w:proofErr w:type="spellEnd"/>
            <w:r w:rsidRPr="002F7C58">
              <w:t>/Post scuola</w:t>
            </w:r>
          </w:p>
          <w:p w:rsidR="002F7C58" w:rsidRPr="002F7C58" w:rsidRDefault="002F7C58" w:rsidP="002F7C58">
            <w:pPr>
              <w:spacing w:after="0" w:line="240" w:lineRule="auto"/>
              <w:jc w:val="center"/>
            </w:pPr>
            <w:r w:rsidRPr="002F7C58">
              <w:t>Per scuole materne ed elementari: periodo settembre/giugno</w:t>
            </w:r>
          </w:p>
          <w:p w:rsidR="002F7C58" w:rsidRPr="002F7C58" w:rsidRDefault="002F7C58" w:rsidP="002F7C58">
            <w:pPr>
              <w:spacing w:after="0" w:line="240" w:lineRule="auto"/>
              <w:jc w:val="center"/>
            </w:pPr>
            <w:r w:rsidRPr="002F7C58">
              <w:t>Servizio mensa scolastica</w:t>
            </w:r>
          </w:p>
          <w:p w:rsidR="002F7C58" w:rsidRPr="002F7C58" w:rsidRDefault="002F7C58" w:rsidP="002F7C58">
            <w:pPr>
              <w:spacing w:after="0" w:line="240" w:lineRule="auto"/>
              <w:jc w:val="center"/>
            </w:pPr>
            <w:r w:rsidRPr="002F7C58">
              <w:t>Per alunni delle scuole materne, elementari e medie</w:t>
            </w:r>
          </w:p>
        </w:tc>
      </w:tr>
      <w:tr w:rsidR="002F7C58" w:rsidRPr="002F7C58" w:rsidTr="002F7C58">
        <w:tc>
          <w:tcPr>
            <w:tcW w:w="9889" w:type="dxa"/>
            <w:tcBorders>
              <w:top w:val="single" w:sz="4" w:space="0" w:color="auto"/>
              <w:left w:val="nil"/>
              <w:bottom w:val="nil"/>
              <w:right w:val="nil"/>
            </w:tcBorders>
          </w:tcPr>
          <w:p w:rsidR="002F7C58" w:rsidRPr="002F7C58" w:rsidRDefault="002F7C58" w:rsidP="002F7C58">
            <w:pPr>
              <w:spacing w:after="0" w:line="240" w:lineRule="auto"/>
              <w:jc w:val="center"/>
            </w:pPr>
          </w:p>
        </w:tc>
      </w:tr>
      <w:tr w:rsidR="002F7C58" w:rsidRPr="002F7C58" w:rsidTr="002F7C58">
        <w:tc>
          <w:tcPr>
            <w:tcW w:w="9889" w:type="dxa"/>
            <w:tcBorders>
              <w:top w:val="single" w:sz="4" w:space="0" w:color="auto"/>
              <w:left w:val="single" w:sz="4" w:space="0" w:color="auto"/>
              <w:bottom w:val="single" w:sz="4" w:space="0" w:color="auto"/>
              <w:right w:val="single" w:sz="4" w:space="0" w:color="auto"/>
            </w:tcBorders>
            <w:shd w:val="clear" w:color="auto" w:fill="E0E0E0"/>
            <w:hideMark/>
          </w:tcPr>
          <w:p w:rsidR="002F7C58" w:rsidRPr="002F7C58" w:rsidRDefault="002F7C58" w:rsidP="002F7C58">
            <w:pPr>
              <w:spacing w:after="0" w:line="240" w:lineRule="auto"/>
              <w:jc w:val="center"/>
              <w:rPr>
                <w:b/>
              </w:rPr>
            </w:pPr>
            <w:r w:rsidRPr="002F7C58">
              <w:rPr>
                <w:b/>
              </w:rPr>
              <w:t>INDICATORI</w:t>
            </w:r>
          </w:p>
        </w:tc>
      </w:tr>
    </w:tbl>
    <w:p w:rsidR="002F7C58" w:rsidRPr="002F7C58" w:rsidRDefault="002F7C58" w:rsidP="002F7C58">
      <w:pPr>
        <w:spacing w:after="0" w:line="240" w:lineRule="auto"/>
        <w:jc w:val="center"/>
        <w:rPr>
          <w:vanish/>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345"/>
        <w:gridCol w:w="1489"/>
        <w:gridCol w:w="1489"/>
        <w:gridCol w:w="1489"/>
      </w:tblGrid>
      <w:tr w:rsidR="002F7C58" w:rsidRPr="002F7C58" w:rsidTr="002F7C58">
        <w:trPr>
          <w:jc w:val="center"/>
        </w:trPr>
        <w:tc>
          <w:tcPr>
            <w:tcW w:w="4077" w:type="dxa"/>
            <w:tcBorders>
              <w:top w:val="single" w:sz="4" w:space="0" w:color="auto"/>
            </w:tcBorders>
            <w:vAlign w:val="center"/>
          </w:tcPr>
          <w:p w:rsidR="002F7C58" w:rsidRPr="002F7C58" w:rsidRDefault="002F7C58" w:rsidP="002F7C58">
            <w:pPr>
              <w:spacing w:after="0" w:line="240" w:lineRule="auto"/>
              <w:jc w:val="center"/>
              <w:rPr>
                <w:b/>
                <w:bCs/>
              </w:rPr>
            </w:pPr>
            <w:r w:rsidRPr="002F7C58">
              <w:rPr>
                <w:b/>
                <w:bCs/>
              </w:rPr>
              <w:t>Descrizione</w:t>
            </w:r>
          </w:p>
        </w:tc>
        <w:tc>
          <w:tcPr>
            <w:tcW w:w="1345" w:type="dxa"/>
            <w:tcBorders>
              <w:top w:val="single" w:sz="4" w:space="0" w:color="auto"/>
            </w:tcBorders>
            <w:vAlign w:val="center"/>
          </w:tcPr>
          <w:p w:rsidR="002F7C58" w:rsidRPr="002F7C58" w:rsidRDefault="002F7C58" w:rsidP="002F7C58">
            <w:pPr>
              <w:spacing w:after="0" w:line="240" w:lineRule="auto"/>
              <w:jc w:val="center"/>
              <w:rPr>
                <w:b/>
              </w:rPr>
            </w:pPr>
            <w:r w:rsidRPr="002F7C58">
              <w:rPr>
                <w:b/>
              </w:rPr>
              <w:t>Anno 2016</w:t>
            </w:r>
          </w:p>
        </w:tc>
        <w:tc>
          <w:tcPr>
            <w:tcW w:w="1489" w:type="dxa"/>
            <w:tcBorders>
              <w:top w:val="single" w:sz="4" w:space="0" w:color="auto"/>
            </w:tcBorders>
            <w:vAlign w:val="center"/>
          </w:tcPr>
          <w:p w:rsidR="002F7C58" w:rsidRPr="002F7C58" w:rsidRDefault="002F7C58" w:rsidP="002F7C58">
            <w:pPr>
              <w:spacing w:after="0" w:line="240" w:lineRule="auto"/>
              <w:jc w:val="center"/>
              <w:rPr>
                <w:b/>
              </w:rPr>
            </w:pPr>
            <w:r w:rsidRPr="002F7C58">
              <w:rPr>
                <w:b/>
              </w:rPr>
              <w:t>Anno 2017</w:t>
            </w:r>
          </w:p>
        </w:tc>
        <w:tc>
          <w:tcPr>
            <w:tcW w:w="1489" w:type="dxa"/>
            <w:tcBorders>
              <w:top w:val="single" w:sz="4" w:space="0" w:color="auto"/>
            </w:tcBorders>
            <w:vAlign w:val="center"/>
          </w:tcPr>
          <w:p w:rsidR="002F7C58" w:rsidRPr="002F7C58" w:rsidRDefault="002F7C58" w:rsidP="002F7C58">
            <w:pPr>
              <w:spacing w:after="0" w:line="240" w:lineRule="auto"/>
              <w:jc w:val="center"/>
              <w:rPr>
                <w:b/>
              </w:rPr>
            </w:pPr>
            <w:r w:rsidRPr="002F7C58">
              <w:rPr>
                <w:b/>
              </w:rPr>
              <w:t>Anno 2018</w:t>
            </w:r>
          </w:p>
        </w:tc>
        <w:tc>
          <w:tcPr>
            <w:tcW w:w="1489" w:type="dxa"/>
            <w:tcBorders>
              <w:top w:val="single" w:sz="4" w:space="0" w:color="auto"/>
            </w:tcBorders>
            <w:vAlign w:val="center"/>
          </w:tcPr>
          <w:p w:rsidR="002F7C58" w:rsidRPr="002F7C58" w:rsidRDefault="002F7C58" w:rsidP="002F7C58">
            <w:pPr>
              <w:spacing w:after="0" w:line="240" w:lineRule="auto"/>
              <w:jc w:val="center"/>
              <w:rPr>
                <w:b/>
              </w:rPr>
            </w:pPr>
            <w:r w:rsidRPr="002F7C58">
              <w:rPr>
                <w:b/>
              </w:rPr>
              <w:t>Atteso</w:t>
            </w:r>
          </w:p>
          <w:p w:rsidR="002F7C58" w:rsidRPr="002F7C58" w:rsidRDefault="002F7C58" w:rsidP="002F7C58">
            <w:pPr>
              <w:spacing w:after="0" w:line="240" w:lineRule="auto"/>
              <w:jc w:val="center"/>
              <w:rPr>
                <w:b/>
              </w:rPr>
            </w:pPr>
            <w:r w:rsidRPr="002F7C58">
              <w:rPr>
                <w:b/>
              </w:rPr>
              <w:t>Anno</w:t>
            </w:r>
          </w:p>
          <w:p w:rsidR="002F7C58" w:rsidRPr="002F7C58" w:rsidRDefault="002F7C58" w:rsidP="002F7C58">
            <w:pPr>
              <w:spacing w:after="0" w:line="240" w:lineRule="auto"/>
              <w:jc w:val="center"/>
              <w:rPr>
                <w:b/>
              </w:rPr>
            </w:pPr>
            <w:r w:rsidRPr="002F7C58">
              <w:rPr>
                <w:b/>
              </w:rPr>
              <w:t>2019</w:t>
            </w:r>
          </w:p>
        </w:tc>
      </w:tr>
      <w:tr w:rsidR="002F7C58" w:rsidRPr="002F7C58" w:rsidTr="002F7C58">
        <w:trPr>
          <w:jc w:val="center"/>
        </w:trPr>
        <w:tc>
          <w:tcPr>
            <w:tcW w:w="4077" w:type="dxa"/>
            <w:tcBorders>
              <w:top w:val="single" w:sz="4" w:space="0" w:color="auto"/>
            </w:tcBorders>
            <w:vAlign w:val="center"/>
          </w:tcPr>
          <w:p w:rsidR="002F7C58" w:rsidRPr="002F7C58" w:rsidRDefault="002F7C58" w:rsidP="002F7C58">
            <w:pPr>
              <w:spacing w:after="0" w:line="240" w:lineRule="auto"/>
              <w:jc w:val="center"/>
            </w:pPr>
            <w:r w:rsidRPr="002F7C58">
              <w:t xml:space="preserve">n. iscritti </w:t>
            </w:r>
            <w:proofErr w:type="spellStart"/>
            <w:r w:rsidRPr="002F7C58">
              <w:t>pre</w:t>
            </w:r>
            <w:proofErr w:type="spellEnd"/>
            <w:r w:rsidRPr="002F7C58">
              <w:t>/post scuola</w:t>
            </w:r>
          </w:p>
        </w:tc>
        <w:tc>
          <w:tcPr>
            <w:tcW w:w="1345" w:type="dxa"/>
            <w:tcBorders>
              <w:top w:val="single" w:sz="4" w:space="0" w:color="auto"/>
            </w:tcBorders>
            <w:vAlign w:val="center"/>
          </w:tcPr>
          <w:p w:rsidR="002F7C58" w:rsidRPr="002F7C58" w:rsidRDefault="002F7C58" w:rsidP="002F7C58">
            <w:pPr>
              <w:spacing w:after="0" w:line="240" w:lineRule="auto"/>
              <w:jc w:val="center"/>
            </w:pPr>
            <w:r w:rsidRPr="002F7C58">
              <w:t>40</w:t>
            </w:r>
          </w:p>
        </w:tc>
        <w:tc>
          <w:tcPr>
            <w:tcW w:w="1489" w:type="dxa"/>
            <w:tcBorders>
              <w:top w:val="single" w:sz="4" w:space="0" w:color="auto"/>
            </w:tcBorders>
            <w:vAlign w:val="center"/>
          </w:tcPr>
          <w:p w:rsidR="002F7C58" w:rsidRPr="002F7C58" w:rsidRDefault="002F7C58" w:rsidP="002F7C58">
            <w:pPr>
              <w:spacing w:after="0" w:line="240" w:lineRule="auto"/>
              <w:jc w:val="center"/>
            </w:pPr>
            <w:r w:rsidRPr="002F7C58">
              <w:t>33</w:t>
            </w:r>
          </w:p>
        </w:tc>
        <w:tc>
          <w:tcPr>
            <w:tcW w:w="1489" w:type="dxa"/>
            <w:tcBorders>
              <w:top w:val="single" w:sz="4" w:space="0" w:color="auto"/>
            </w:tcBorders>
            <w:vAlign w:val="center"/>
          </w:tcPr>
          <w:p w:rsidR="002F7C58" w:rsidRPr="002F7C58" w:rsidRDefault="002F7C58" w:rsidP="002F7C58">
            <w:pPr>
              <w:spacing w:after="0" w:line="240" w:lineRule="auto"/>
              <w:jc w:val="center"/>
            </w:pPr>
            <w:r w:rsidRPr="002F7C58">
              <w:t>33</w:t>
            </w:r>
          </w:p>
        </w:tc>
        <w:tc>
          <w:tcPr>
            <w:tcW w:w="1489" w:type="dxa"/>
            <w:tcBorders>
              <w:top w:val="single" w:sz="4" w:space="0" w:color="auto"/>
            </w:tcBorders>
          </w:tcPr>
          <w:p w:rsidR="002F7C58" w:rsidRPr="002F7C58" w:rsidRDefault="002F7C58" w:rsidP="002F7C58">
            <w:pPr>
              <w:spacing w:after="0" w:line="240" w:lineRule="auto"/>
              <w:jc w:val="center"/>
            </w:pPr>
            <w:r w:rsidRPr="002F7C58">
              <w:t>33</w:t>
            </w:r>
          </w:p>
        </w:tc>
      </w:tr>
      <w:tr w:rsidR="002F7C58" w:rsidRPr="002F7C58" w:rsidTr="002F7C58">
        <w:trPr>
          <w:jc w:val="center"/>
        </w:trPr>
        <w:tc>
          <w:tcPr>
            <w:tcW w:w="4077" w:type="dxa"/>
            <w:vAlign w:val="center"/>
          </w:tcPr>
          <w:p w:rsidR="002F7C58" w:rsidRPr="002F7C58" w:rsidRDefault="002F7C58" w:rsidP="002F7C58">
            <w:pPr>
              <w:spacing w:after="0" w:line="240" w:lineRule="auto"/>
              <w:jc w:val="center"/>
            </w:pPr>
            <w:r w:rsidRPr="002F7C58">
              <w:t>n. iscritti mensa scolastica</w:t>
            </w:r>
          </w:p>
        </w:tc>
        <w:tc>
          <w:tcPr>
            <w:tcW w:w="1345" w:type="dxa"/>
            <w:vAlign w:val="center"/>
          </w:tcPr>
          <w:p w:rsidR="002F7C58" w:rsidRPr="002F7C58" w:rsidRDefault="002F7C58" w:rsidP="002F7C58">
            <w:pPr>
              <w:spacing w:after="0" w:line="240" w:lineRule="auto"/>
              <w:jc w:val="center"/>
            </w:pPr>
            <w:r w:rsidRPr="002F7C58">
              <w:t>498</w:t>
            </w:r>
          </w:p>
        </w:tc>
        <w:tc>
          <w:tcPr>
            <w:tcW w:w="1489" w:type="dxa"/>
            <w:vAlign w:val="center"/>
          </w:tcPr>
          <w:p w:rsidR="002F7C58" w:rsidRPr="002F7C58" w:rsidRDefault="002F7C58" w:rsidP="002F7C58">
            <w:pPr>
              <w:spacing w:after="0" w:line="240" w:lineRule="auto"/>
              <w:jc w:val="center"/>
            </w:pPr>
            <w:r w:rsidRPr="002F7C58">
              <w:t>502</w:t>
            </w:r>
          </w:p>
        </w:tc>
        <w:tc>
          <w:tcPr>
            <w:tcW w:w="1489" w:type="dxa"/>
            <w:vAlign w:val="center"/>
          </w:tcPr>
          <w:p w:rsidR="002F7C58" w:rsidRPr="002F7C58" w:rsidRDefault="002F7C58" w:rsidP="002F7C58">
            <w:pPr>
              <w:spacing w:after="0" w:line="240" w:lineRule="auto"/>
              <w:jc w:val="center"/>
            </w:pPr>
            <w:r w:rsidRPr="002F7C58">
              <w:t>567</w:t>
            </w:r>
          </w:p>
        </w:tc>
        <w:tc>
          <w:tcPr>
            <w:tcW w:w="1489" w:type="dxa"/>
          </w:tcPr>
          <w:p w:rsidR="002F7C58" w:rsidRPr="002F7C58" w:rsidRDefault="002F7C58" w:rsidP="002F7C58">
            <w:pPr>
              <w:spacing w:after="0" w:line="240" w:lineRule="auto"/>
              <w:jc w:val="center"/>
            </w:pPr>
            <w:r w:rsidRPr="002F7C58">
              <w:t>570</w:t>
            </w:r>
          </w:p>
        </w:tc>
      </w:tr>
      <w:tr w:rsidR="002F7C58" w:rsidRPr="002F7C58" w:rsidTr="002F7C58">
        <w:trPr>
          <w:jc w:val="center"/>
        </w:trPr>
        <w:tc>
          <w:tcPr>
            <w:tcW w:w="4077" w:type="dxa"/>
            <w:vAlign w:val="center"/>
          </w:tcPr>
          <w:p w:rsidR="002F7C58" w:rsidRPr="002F7C58" w:rsidRDefault="002F7C58" w:rsidP="002F7C58">
            <w:pPr>
              <w:spacing w:after="0" w:line="240" w:lineRule="auto"/>
              <w:jc w:val="center"/>
            </w:pPr>
            <w:r w:rsidRPr="002F7C58">
              <w:t xml:space="preserve">n. esenzioni mensa scolastica </w:t>
            </w:r>
          </w:p>
        </w:tc>
        <w:tc>
          <w:tcPr>
            <w:tcW w:w="1345" w:type="dxa"/>
            <w:vAlign w:val="center"/>
          </w:tcPr>
          <w:p w:rsidR="002F7C58" w:rsidRPr="002F7C58" w:rsidRDefault="002F7C58" w:rsidP="002F7C58">
            <w:pPr>
              <w:spacing w:after="0" w:line="240" w:lineRule="auto"/>
              <w:jc w:val="center"/>
            </w:pPr>
            <w:r w:rsidRPr="002F7C58">
              <w:t>31</w:t>
            </w:r>
          </w:p>
        </w:tc>
        <w:tc>
          <w:tcPr>
            <w:tcW w:w="1489" w:type="dxa"/>
            <w:vAlign w:val="center"/>
          </w:tcPr>
          <w:p w:rsidR="002F7C58" w:rsidRPr="002F7C58" w:rsidRDefault="002F7C58" w:rsidP="002F7C58">
            <w:pPr>
              <w:spacing w:after="0" w:line="240" w:lineRule="auto"/>
              <w:jc w:val="center"/>
            </w:pPr>
            <w:r w:rsidRPr="002F7C58">
              <w:t>25</w:t>
            </w:r>
          </w:p>
        </w:tc>
        <w:tc>
          <w:tcPr>
            <w:tcW w:w="1489" w:type="dxa"/>
            <w:vAlign w:val="center"/>
          </w:tcPr>
          <w:p w:rsidR="002F7C58" w:rsidRPr="002F7C58" w:rsidRDefault="002F7C58" w:rsidP="002F7C58">
            <w:pPr>
              <w:spacing w:after="0" w:line="240" w:lineRule="auto"/>
              <w:jc w:val="center"/>
            </w:pPr>
            <w:r w:rsidRPr="002F7C58">
              <w:t>22</w:t>
            </w:r>
          </w:p>
        </w:tc>
        <w:tc>
          <w:tcPr>
            <w:tcW w:w="1489" w:type="dxa"/>
          </w:tcPr>
          <w:p w:rsidR="002F7C58" w:rsidRPr="002F7C58" w:rsidRDefault="002F7C58" w:rsidP="002F7C58">
            <w:pPr>
              <w:spacing w:after="0" w:line="240" w:lineRule="auto"/>
              <w:jc w:val="center"/>
            </w:pPr>
            <w:r w:rsidRPr="002F7C58">
              <w:t>23</w:t>
            </w:r>
          </w:p>
        </w:tc>
      </w:tr>
      <w:tr w:rsidR="002F7C58" w:rsidRPr="002F7C58" w:rsidTr="002F7C58">
        <w:trPr>
          <w:jc w:val="center"/>
        </w:trPr>
        <w:tc>
          <w:tcPr>
            <w:tcW w:w="4077" w:type="dxa"/>
            <w:vAlign w:val="center"/>
          </w:tcPr>
          <w:p w:rsidR="002F7C58" w:rsidRPr="002F7C58" w:rsidRDefault="002F7C58" w:rsidP="002F7C58">
            <w:pPr>
              <w:spacing w:after="0" w:line="240" w:lineRule="auto"/>
              <w:jc w:val="center"/>
            </w:pPr>
            <w:r w:rsidRPr="002F7C58">
              <w:t>n. pasti erogati alla mensa scolastica</w:t>
            </w:r>
          </w:p>
        </w:tc>
        <w:tc>
          <w:tcPr>
            <w:tcW w:w="1345" w:type="dxa"/>
            <w:vAlign w:val="center"/>
          </w:tcPr>
          <w:p w:rsidR="002F7C58" w:rsidRPr="002F7C58" w:rsidRDefault="002F7C58" w:rsidP="002F7C58">
            <w:pPr>
              <w:spacing w:after="0" w:line="240" w:lineRule="auto"/>
              <w:jc w:val="center"/>
            </w:pPr>
            <w:r w:rsidRPr="002F7C58">
              <w:t>50.242</w:t>
            </w:r>
          </w:p>
        </w:tc>
        <w:tc>
          <w:tcPr>
            <w:tcW w:w="1489" w:type="dxa"/>
            <w:vAlign w:val="center"/>
          </w:tcPr>
          <w:p w:rsidR="002F7C58" w:rsidRPr="002F7C58" w:rsidRDefault="002F7C58" w:rsidP="002F7C58">
            <w:pPr>
              <w:spacing w:after="0" w:line="240" w:lineRule="auto"/>
              <w:jc w:val="center"/>
            </w:pPr>
            <w:r w:rsidRPr="002F7C58">
              <w:t>50.509</w:t>
            </w:r>
          </w:p>
        </w:tc>
        <w:tc>
          <w:tcPr>
            <w:tcW w:w="1489" w:type="dxa"/>
            <w:vAlign w:val="center"/>
          </w:tcPr>
          <w:p w:rsidR="002F7C58" w:rsidRPr="002F7C58" w:rsidRDefault="002F7C58" w:rsidP="002F7C58">
            <w:pPr>
              <w:spacing w:after="0" w:line="240" w:lineRule="auto"/>
              <w:jc w:val="center"/>
            </w:pPr>
            <w:r w:rsidRPr="002F7C58">
              <w:t>54.375</w:t>
            </w:r>
          </w:p>
        </w:tc>
        <w:tc>
          <w:tcPr>
            <w:tcW w:w="1489" w:type="dxa"/>
          </w:tcPr>
          <w:p w:rsidR="002F7C58" w:rsidRPr="002F7C58" w:rsidRDefault="002F7C58" w:rsidP="002F7C58">
            <w:pPr>
              <w:spacing w:after="0" w:line="240" w:lineRule="auto"/>
              <w:jc w:val="center"/>
            </w:pPr>
            <w:r w:rsidRPr="002F7C58">
              <w:t>54.400</w:t>
            </w:r>
          </w:p>
        </w:tc>
      </w:tr>
      <w:tr w:rsidR="002F7C58" w:rsidRPr="002F7C58" w:rsidTr="002F7C58">
        <w:trPr>
          <w:trHeight w:val="512"/>
          <w:jc w:val="center"/>
        </w:trPr>
        <w:tc>
          <w:tcPr>
            <w:tcW w:w="4077" w:type="dxa"/>
            <w:vAlign w:val="center"/>
          </w:tcPr>
          <w:p w:rsidR="002F7C58" w:rsidRPr="002F7C58" w:rsidRDefault="002F7C58" w:rsidP="002F7C58">
            <w:pPr>
              <w:spacing w:after="0" w:line="240" w:lineRule="auto"/>
              <w:jc w:val="center"/>
            </w:pPr>
            <w:r w:rsidRPr="002F7C58">
              <w:t>n. riduzioni mensa scolastica in base all’ISEE</w:t>
            </w:r>
          </w:p>
        </w:tc>
        <w:tc>
          <w:tcPr>
            <w:tcW w:w="1345" w:type="dxa"/>
            <w:vAlign w:val="center"/>
          </w:tcPr>
          <w:p w:rsidR="002F7C58" w:rsidRPr="002F7C58" w:rsidRDefault="002F7C58" w:rsidP="002F7C58">
            <w:pPr>
              <w:spacing w:after="0" w:line="240" w:lineRule="auto"/>
              <w:jc w:val="center"/>
            </w:pPr>
            <w:r w:rsidRPr="002F7C58">
              <w:t>106</w:t>
            </w:r>
          </w:p>
        </w:tc>
        <w:tc>
          <w:tcPr>
            <w:tcW w:w="1489" w:type="dxa"/>
            <w:vAlign w:val="center"/>
          </w:tcPr>
          <w:p w:rsidR="002F7C58" w:rsidRPr="002F7C58" w:rsidRDefault="002F7C58" w:rsidP="002F7C58">
            <w:pPr>
              <w:spacing w:after="0" w:line="240" w:lineRule="auto"/>
              <w:jc w:val="center"/>
            </w:pPr>
            <w:r w:rsidRPr="002F7C58">
              <w:t>90</w:t>
            </w:r>
          </w:p>
        </w:tc>
        <w:tc>
          <w:tcPr>
            <w:tcW w:w="1489" w:type="dxa"/>
            <w:vAlign w:val="center"/>
          </w:tcPr>
          <w:p w:rsidR="002F7C58" w:rsidRPr="002F7C58" w:rsidRDefault="002F7C58" w:rsidP="002F7C58">
            <w:pPr>
              <w:spacing w:after="0" w:line="240" w:lineRule="auto"/>
              <w:jc w:val="center"/>
            </w:pPr>
            <w:r w:rsidRPr="002F7C58">
              <w:t>63</w:t>
            </w:r>
          </w:p>
        </w:tc>
        <w:tc>
          <w:tcPr>
            <w:tcW w:w="1489" w:type="dxa"/>
          </w:tcPr>
          <w:p w:rsidR="002F7C58" w:rsidRPr="002F7C58" w:rsidRDefault="002F7C58" w:rsidP="002F7C58">
            <w:pPr>
              <w:spacing w:after="0" w:line="240" w:lineRule="auto"/>
              <w:jc w:val="center"/>
            </w:pPr>
          </w:p>
          <w:p w:rsidR="002F7C58" w:rsidRPr="002F7C58" w:rsidRDefault="002F7C58" w:rsidP="002F7C58">
            <w:pPr>
              <w:spacing w:after="0" w:line="240" w:lineRule="auto"/>
              <w:jc w:val="center"/>
            </w:pPr>
            <w:r w:rsidRPr="002F7C58">
              <w:t>65</w:t>
            </w:r>
          </w:p>
          <w:p w:rsidR="002F7C58" w:rsidRPr="002F7C58" w:rsidRDefault="002F7C58" w:rsidP="002F7C58">
            <w:pPr>
              <w:spacing w:after="0" w:line="240" w:lineRule="auto"/>
              <w:jc w:val="center"/>
            </w:pPr>
          </w:p>
        </w:tc>
      </w:tr>
      <w:tr w:rsidR="002F7C58" w:rsidRPr="002F7C58" w:rsidTr="002F7C58">
        <w:trPr>
          <w:jc w:val="center"/>
        </w:trPr>
        <w:tc>
          <w:tcPr>
            <w:tcW w:w="4077" w:type="dxa"/>
            <w:vAlign w:val="center"/>
          </w:tcPr>
          <w:p w:rsidR="002F7C58" w:rsidRPr="002F7C58" w:rsidRDefault="002F7C58" w:rsidP="002F7C58">
            <w:pPr>
              <w:spacing w:after="0" w:line="240" w:lineRule="auto"/>
              <w:jc w:val="center"/>
            </w:pPr>
            <w:r w:rsidRPr="002F7C58">
              <w:t>n. utenti trasporto scolastico</w:t>
            </w:r>
          </w:p>
        </w:tc>
        <w:tc>
          <w:tcPr>
            <w:tcW w:w="1345" w:type="dxa"/>
            <w:vAlign w:val="center"/>
          </w:tcPr>
          <w:p w:rsidR="002F7C58" w:rsidRPr="002F7C58" w:rsidRDefault="002F7C58" w:rsidP="002F7C58">
            <w:pPr>
              <w:spacing w:after="0" w:line="240" w:lineRule="auto"/>
              <w:jc w:val="center"/>
            </w:pPr>
            <w:r w:rsidRPr="002F7C58">
              <w:t>24</w:t>
            </w:r>
          </w:p>
        </w:tc>
        <w:tc>
          <w:tcPr>
            <w:tcW w:w="1489" w:type="dxa"/>
            <w:vAlign w:val="center"/>
          </w:tcPr>
          <w:p w:rsidR="002F7C58" w:rsidRPr="002F7C58" w:rsidRDefault="002F7C58" w:rsidP="002F7C58">
            <w:pPr>
              <w:spacing w:after="0" w:line="240" w:lineRule="auto"/>
              <w:jc w:val="center"/>
            </w:pPr>
            <w:r w:rsidRPr="002F7C58">
              <w:t>20</w:t>
            </w:r>
          </w:p>
        </w:tc>
        <w:tc>
          <w:tcPr>
            <w:tcW w:w="1489" w:type="dxa"/>
            <w:vAlign w:val="center"/>
          </w:tcPr>
          <w:p w:rsidR="002F7C58" w:rsidRPr="002F7C58" w:rsidRDefault="002F7C58" w:rsidP="002F7C58">
            <w:pPr>
              <w:spacing w:after="0" w:line="240" w:lineRule="auto"/>
              <w:jc w:val="center"/>
            </w:pPr>
            <w:r w:rsidRPr="002F7C58">
              <w:t>20</w:t>
            </w:r>
          </w:p>
        </w:tc>
        <w:tc>
          <w:tcPr>
            <w:tcW w:w="1489" w:type="dxa"/>
            <w:vAlign w:val="center"/>
          </w:tcPr>
          <w:p w:rsidR="002F7C58" w:rsidRPr="002F7C58" w:rsidRDefault="002F7C58" w:rsidP="002F7C58">
            <w:pPr>
              <w:spacing w:after="0" w:line="240" w:lineRule="auto"/>
              <w:jc w:val="center"/>
            </w:pPr>
            <w:r w:rsidRPr="002F7C58">
              <w:t>20</w:t>
            </w:r>
          </w:p>
        </w:tc>
      </w:tr>
      <w:tr w:rsidR="002F7C58" w:rsidRPr="002F7C58" w:rsidTr="002F7C58">
        <w:trPr>
          <w:trHeight w:val="826"/>
          <w:jc w:val="center"/>
        </w:trPr>
        <w:tc>
          <w:tcPr>
            <w:tcW w:w="9889" w:type="dxa"/>
            <w:gridSpan w:val="5"/>
            <w:vAlign w:val="center"/>
          </w:tcPr>
          <w:p w:rsidR="002F7C58" w:rsidRPr="002F7C58" w:rsidRDefault="002F7C58" w:rsidP="002F7C58">
            <w:pPr>
              <w:spacing w:after="0" w:line="240" w:lineRule="auto"/>
              <w:jc w:val="center"/>
            </w:pPr>
          </w:p>
        </w:tc>
      </w:tr>
    </w:tbl>
    <w:p w:rsidR="002F7C58" w:rsidRPr="002F7C58" w:rsidRDefault="002F7C58" w:rsidP="002F7C58">
      <w:pPr>
        <w:spacing w:after="0" w:line="240" w:lineRule="auto"/>
        <w:jc w:val="center"/>
        <w:rPr>
          <w:vanish/>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3402"/>
        <w:gridCol w:w="3118"/>
      </w:tblGrid>
      <w:tr w:rsidR="002F7C58" w:rsidRPr="002F7C58" w:rsidTr="002F7C58">
        <w:trPr>
          <w:trHeight w:val="346"/>
        </w:trPr>
        <w:tc>
          <w:tcPr>
            <w:tcW w:w="9923" w:type="dxa"/>
            <w:gridSpan w:val="3"/>
            <w:shd w:val="clear" w:color="auto" w:fill="D9D9D9"/>
          </w:tcPr>
          <w:p w:rsidR="002F7C58" w:rsidRPr="002F7C58" w:rsidRDefault="002F7C58" w:rsidP="002F7C58">
            <w:pPr>
              <w:spacing w:after="0" w:line="240" w:lineRule="auto"/>
              <w:jc w:val="center"/>
              <w:rPr>
                <w:b/>
              </w:rPr>
            </w:pPr>
            <w:r w:rsidRPr="002F7C58">
              <w:rPr>
                <w:b/>
              </w:rPr>
              <w:t>MANTENIMENTO DEL SERVIZIO OFFERTO</w:t>
            </w:r>
          </w:p>
        </w:tc>
      </w:tr>
      <w:tr w:rsidR="002F7C58" w:rsidRPr="002F7C58" w:rsidTr="002F7C58">
        <w:trPr>
          <w:trHeight w:val="770"/>
        </w:trPr>
        <w:tc>
          <w:tcPr>
            <w:tcW w:w="3403" w:type="dxa"/>
            <w:vAlign w:val="center"/>
          </w:tcPr>
          <w:p w:rsidR="002F7C58" w:rsidRPr="002F7C58" w:rsidRDefault="002F7C58" w:rsidP="002F7C58">
            <w:pPr>
              <w:spacing w:after="0" w:line="240" w:lineRule="auto"/>
              <w:jc w:val="center"/>
              <w:rPr>
                <w:b/>
              </w:rPr>
            </w:pPr>
            <w:r w:rsidRPr="002F7C58">
              <w:rPr>
                <w:b/>
              </w:rPr>
              <w:t>Obbiettivo Efficacia Quantitativa</w:t>
            </w:r>
          </w:p>
        </w:tc>
        <w:tc>
          <w:tcPr>
            <w:tcW w:w="3402" w:type="dxa"/>
          </w:tcPr>
          <w:p w:rsidR="002F7C58" w:rsidRPr="002F7C58" w:rsidRDefault="002F7C58" w:rsidP="002F7C58">
            <w:pPr>
              <w:spacing w:after="0" w:line="240" w:lineRule="auto"/>
              <w:jc w:val="center"/>
            </w:pPr>
          </w:p>
          <w:p w:rsidR="002F7C58" w:rsidRPr="002F7C58" w:rsidRDefault="002F7C58" w:rsidP="002F7C58">
            <w:pPr>
              <w:spacing w:after="0" w:line="240" w:lineRule="auto"/>
              <w:jc w:val="center"/>
            </w:pPr>
            <w:r w:rsidRPr="002F7C58">
              <w:t>Mantenimento costante dei servizi.</w:t>
            </w:r>
          </w:p>
        </w:tc>
        <w:tc>
          <w:tcPr>
            <w:tcW w:w="3118" w:type="dxa"/>
          </w:tcPr>
          <w:p w:rsidR="002F7C58" w:rsidRPr="002F7C58" w:rsidRDefault="002F7C58" w:rsidP="002F7C58">
            <w:pPr>
              <w:spacing w:after="0" w:line="240" w:lineRule="auto"/>
              <w:jc w:val="center"/>
            </w:pPr>
          </w:p>
          <w:p w:rsidR="002F7C58" w:rsidRPr="002F7C58" w:rsidRDefault="002F7C58" w:rsidP="002F7C58">
            <w:pPr>
              <w:spacing w:after="0" w:line="240" w:lineRule="auto"/>
              <w:jc w:val="center"/>
            </w:pPr>
            <w:r w:rsidRPr="002F7C58">
              <w:t>Garantito</w:t>
            </w:r>
          </w:p>
        </w:tc>
      </w:tr>
      <w:tr w:rsidR="002F7C58" w:rsidRPr="002F7C58" w:rsidTr="002F7C58">
        <w:trPr>
          <w:trHeight w:val="461"/>
        </w:trPr>
        <w:tc>
          <w:tcPr>
            <w:tcW w:w="3403" w:type="dxa"/>
            <w:vAlign w:val="center"/>
          </w:tcPr>
          <w:p w:rsidR="002F7C58" w:rsidRPr="002F7C58" w:rsidRDefault="002F7C58" w:rsidP="002F7C58">
            <w:pPr>
              <w:spacing w:after="0" w:line="240" w:lineRule="auto"/>
              <w:jc w:val="center"/>
              <w:rPr>
                <w:b/>
              </w:rPr>
            </w:pPr>
            <w:r w:rsidRPr="002F7C58">
              <w:rPr>
                <w:b/>
              </w:rPr>
              <w:t>Obbiettivo Temporale</w:t>
            </w:r>
          </w:p>
        </w:tc>
        <w:tc>
          <w:tcPr>
            <w:tcW w:w="3402" w:type="dxa"/>
            <w:vAlign w:val="center"/>
          </w:tcPr>
          <w:p w:rsidR="002F7C58" w:rsidRPr="002F7C58" w:rsidRDefault="002F7C58" w:rsidP="002F7C58">
            <w:pPr>
              <w:spacing w:after="0" w:line="240" w:lineRule="auto"/>
              <w:jc w:val="center"/>
            </w:pPr>
            <w:r w:rsidRPr="002F7C58">
              <w:t>Settembre/Giugno</w:t>
            </w:r>
          </w:p>
        </w:tc>
        <w:tc>
          <w:tcPr>
            <w:tcW w:w="3118" w:type="dxa"/>
            <w:vAlign w:val="center"/>
          </w:tcPr>
          <w:p w:rsidR="002F7C58" w:rsidRPr="002F7C58" w:rsidRDefault="002F7C58" w:rsidP="002F7C58">
            <w:pPr>
              <w:spacing w:after="0" w:line="240" w:lineRule="auto"/>
              <w:jc w:val="center"/>
            </w:pPr>
            <w:r w:rsidRPr="002F7C58">
              <w:t>Settembre/Giugno</w:t>
            </w:r>
          </w:p>
        </w:tc>
      </w:tr>
      <w:tr w:rsidR="002F7C58" w:rsidRPr="002F7C58" w:rsidTr="002F7C58">
        <w:trPr>
          <w:trHeight w:val="749"/>
        </w:trPr>
        <w:tc>
          <w:tcPr>
            <w:tcW w:w="3403" w:type="dxa"/>
            <w:vAlign w:val="center"/>
          </w:tcPr>
          <w:p w:rsidR="002F7C58" w:rsidRPr="002F7C58" w:rsidRDefault="002F7C58" w:rsidP="002F7C58">
            <w:pPr>
              <w:spacing w:after="0" w:line="240" w:lineRule="auto"/>
              <w:jc w:val="center"/>
              <w:rPr>
                <w:b/>
              </w:rPr>
            </w:pPr>
            <w:r w:rsidRPr="002F7C58">
              <w:rPr>
                <w:b/>
              </w:rPr>
              <w:t>Obbiettivo Efficienza</w:t>
            </w:r>
          </w:p>
        </w:tc>
        <w:tc>
          <w:tcPr>
            <w:tcW w:w="3402" w:type="dxa"/>
          </w:tcPr>
          <w:p w:rsidR="002F7C58" w:rsidRPr="002F7C58" w:rsidRDefault="002F7C58" w:rsidP="002F7C58">
            <w:pPr>
              <w:spacing w:after="0" w:line="240" w:lineRule="auto"/>
              <w:jc w:val="center"/>
            </w:pPr>
            <w:r w:rsidRPr="002F7C58">
              <w:t>Perfezionamento della documentazione necessaria per la richiesta dei servizi con minore tempo di erogazione</w:t>
            </w:r>
          </w:p>
        </w:tc>
        <w:tc>
          <w:tcPr>
            <w:tcW w:w="3118" w:type="dxa"/>
          </w:tcPr>
          <w:p w:rsidR="002F7C58" w:rsidRPr="002F7C58" w:rsidRDefault="002F7C58" w:rsidP="002F7C58">
            <w:pPr>
              <w:spacing w:after="0" w:line="240" w:lineRule="auto"/>
              <w:jc w:val="center"/>
            </w:pPr>
            <w:r w:rsidRPr="002F7C58">
              <w:t xml:space="preserve">Realizzato nuovo modulo per </w:t>
            </w:r>
          </w:p>
          <w:p w:rsidR="002F7C58" w:rsidRPr="002F7C58" w:rsidRDefault="002F7C58" w:rsidP="002F7C58">
            <w:pPr>
              <w:spacing w:after="0" w:line="240" w:lineRule="auto"/>
              <w:jc w:val="center"/>
            </w:pPr>
            <w:proofErr w:type="gramStart"/>
            <w:r w:rsidRPr="002F7C58">
              <w:t>richieste</w:t>
            </w:r>
            <w:proofErr w:type="gramEnd"/>
            <w:r w:rsidRPr="002F7C58">
              <w:t xml:space="preserve"> riduzione/ esenzione</w:t>
            </w:r>
          </w:p>
          <w:p w:rsidR="002F7C58" w:rsidRPr="002F7C58" w:rsidRDefault="002F7C58" w:rsidP="002F7C58">
            <w:pPr>
              <w:spacing w:after="0" w:line="240" w:lineRule="auto"/>
              <w:jc w:val="center"/>
            </w:pPr>
            <w:proofErr w:type="gramStart"/>
            <w:r w:rsidRPr="002F7C58">
              <w:t>rette</w:t>
            </w:r>
            <w:proofErr w:type="gramEnd"/>
            <w:r w:rsidRPr="002F7C58">
              <w:t xml:space="preserve"> scolastiche</w:t>
            </w:r>
          </w:p>
          <w:p w:rsidR="002F7C58" w:rsidRPr="002F7C58" w:rsidRDefault="002F7C58" w:rsidP="002F7C58">
            <w:pPr>
              <w:spacing w:after="0" w:line="240" w:lineRule="auto"/>
              <w:jc w:val="center"/>
            </w:pPr>
          </w:p>
          <w:p w:rsidR="002F7C58" w:rsidRPr="002F7C58" w:rsidRDefault="002F7C58" w:rsidP="002F7C58">
            <w:pPr>
              <w:spacing w:after="0" w:line="240" w:lineRule="auto"/>
              <w:jc w:val="center"/>
            </w:pPr>
          </w:p>
        </w:tc>
      </w:tr>
      <w:tr w:rsidR="002F7C58" w:rsidRPr="002F7C58" w:rsidTr="002F7C58">
        <w:trPr>
          <w:trHeight w:val="835"/>
        </w:trPr>
        <w:tc>
          <w:tcPr>
            <w:tcW w:w="3403" w:type="dxa"/>
            <w:vAlign w:val="center"/>
          </w:tcPr>
          <w:p w:rsidR="002F7C58" w:rsidRPr="002F7C58" w:rsidRDefault="002F7C58" w:rsidP="002F7C58">
            <w:pPr>
              <w:spacing w:after="0" w:line="240" w:lineRule="auto"/>
              <w:jc w:val="center"/>
              <w:rPr>
                <w:b/>
              </w:rPr>
            </w:pPr>
            <w:r w:rsidRPr="002F7C58">
              <w:rPr>
                <w:b/>
              </w:rPr>
              <w:t>Obbiettivo Efficacia Qualitativa</w:t>
            </w:r>
          </w:p>
        </w:tc>
        <w:tc>
          <w:tcPr>
            <w:tcW w:w="3402" w:type="dxa"/>
          </w:tcPr>
          <w:p w:rsidR="002F7C58" w:rsidRPr="002F7C58" w:rsidRDefault="002F7C58" w:rsidP="002F7C58">
            <w:pPr>
              <w:spacing w:after="0" w:line="240" w:lineRule="auto"/>
              <w:jc w:val="center"/>
            </w:pPr>
            <w:r w:rsidRPr="002F7C58">
              <w:t xml:space="preserve">Monitoraggio solerte dei servizi erogati, educatori </w:t>
            </w:r>
            <w:proofErr w:type="spellStart"/>
            <w:r w:rsidRPr="002F7C58">
              <w:t>pre</w:t>
            </w:r>
            <w:proofErr w:type="spellEnd"/>
            <w:r w:rsidRPr="002F7C58">
              <w:t>-post scuola, ditta mensa scolastica, ditta trasporti scolastici</w:t>
            </w:r>
          </w:p>
        </w:tc>
        <w:tc>
          <w:tcPr>
            <w:tcW w:w="3118" w:type="dxa"/>
          </w:tcPr>
          <w:p w:rsidR="002F7C58" w:rsidRPr="002F7C58" w:rsidRDefault="002F7C58" w:rsidP="002F7C58">
            <w:pPr>
              <w:spacing w:after="0" w:line="240" w:lineRule="auto"/>
              <w:jc w:val="center"/>
            </w:pPr>
            <w:r w:rsidRPr="002F7C58">
              <w:t>Garantito con monitoraggio in tabelle specifiche</w:t>
            </w:r>
          </w:p>
        </w:tc>
      </w:tr>
    </w:tbl>
    <w:p w:rsidR="002F7C58" w:rsidRDefault="002F7C58" w:rsidP="002F7C58">
      <w:pPr>
        <w:spacing w:after="0" w:line="240" w:lineRule="auto"/>
        <w:jc w:val="center"/>
      </w:pPr>
    </w:p>
    <w:p w:rsidR="00540492" w:rsidRDefault="00540492" w:rsidP="002F7C58">
      <w:pPr>
        <w:spacing w:after="0" w:line="240" w:lineRule="auto"/>
        <w:jc w:val="center"/>
      </w:pPr>
    </w:p>
    <w:p w:rsidR="00540492" w:rsidRDefault="00540492" w:rsidP="002F7C58">
      <w:pPr>
        <w:spacing w:after="0" w:line="240" w:lineRule="auto"/>
        <w:jc w:val="center"/>
      </w:pPr>
    </w:p>
    <w:p w:rsidR="00540492" w:rsidRDefault="00540492" w:rsidP="002F7C58">
      <w:pPr>
        <w:spacing w:after="0" w:line="240" w:lineRule="auto"/>
        <w:jc w:val="center"/>
      </w:pPr>
    </w:p>
    <w:p w:rsidR="00540492" w:rsidRDefault="00540492" w:rsidP="002F7C58">
      <w:pPr>
        <w:spacing w:after="0" w:line="240" w:lineRule="auto"/>
        <w:jc w:val="center"/>
      </w:pPr>
    </w:p>
    <w:p w:rsidR="00540492" w:rsidRDefault="00540492" w:rsidP="002F7C58">
      <w:pPr>
        <w:spacing w:after="0" w:line="240" w:lineRule="auto"/>
        <w:jc w:val="center"/>
      </w:pPr>
    </w:p>
    <w:p w:rsidR="00540492" w:rsidRDefault="00540492" w:rsidP="002F7C58">
      <w:pPr>
        <w:spacing w:after="0" w:line="240" w:lineRule="auto"/>
        <w:jc w:val="center"/>
      </w:pPr>
    </w:p>
    <w:p w:rsidR="00540492" w:rsidRDefault="00540492" w:rsidP="002F7C58">
      <w:pPr>
        <w:spacing w:after="0" w:line="240" w:lineRule="auto"/>
        <w:jc w:val="center"/>
      </w:pPr>
    </w:p>
    <w:p w:rsidR="00540492" w:rsidRDefault="00540492" w:rsidP="002F7C58">
      <w:pPr>
        <w:spacing w:after="0" w:line="240" w:lineRule="auto"/>
        <w:jc w:val="center"/>
      </w:pPr>
    </w:p>
    <w:p w:rsidR="00540492" w:rsidRPr="002F7C58" w:rsidRDefault="00540492" w:rsidP="002F7C58">
      <w:pPr>
        <w:spacing w:after="0" w:line="240" w:lineRule="auto"/>
        <w:jc w:val="cente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285"/>
        <w:gridCol w:w="3377"/>
      </w:tblGrid>
      <w:tr w:rsidR="002F7C58" w:rsidRPr="002F7C58" w:rsidTr="002F7C58">
        <w:tc>
          <w:tcPr>
            <w:tcW w:w="9923" w:type="dxa"/>
            <w:gridSpan w:val="3"/>
            <w:tcBorders>
              <w:top w:val="single" w:sz="4" w:space="0" w:color="auto"/>
              <w:left w:val="single" w:sz="4" w:space="0" w:color="auto"/>
              <w:bottom w:val="single" w:sz="4" w:space="0" w:color="auto"/>
              <w:right w:val="single" w:sz="4" w:space="0" w:color="auto"/>
            </w:tcBorders>
            <w:shd w:val="clear" w:color="auto" w:fill="E0E0E0"/>
            <w:hideMark/>
          </w:tcPr>
          <w:p w:rsidR="002F7C58" w:rsidRPr="002F7C58" w:rsidRDefault="002F7C58" w:rsidP="002F7C58">
            <w:pPr>
              <w:spacing w:after="0" w:line="240" w:lineRule="auto"/>
              <w:jc w:val="center"/>
              <w:rPr>
                <w:b/>
              </w:rPr>
            </w:pPr>
            <w:r w:rsidRPr="002F7C58">
              <w:rPr>
                <w:b/>
              </w:rPr>
              <w:t>SPORT</w:t>
            </w:r>
          </w:p>
        </w:tc>
      </w:tr>
      <w:tr w:rsidR="002F7C58" w:rsidRPr="002F7C58" w:rsidTr="002F7C58">
        <w:tc>
          <w:tcPr>
            <w:tcW w:w="9923" w:type="dxa"/>
            <w:gridSpan w:val="3"/>
            <w:tcBorders>
              <w:top w:val="single" w:sz="4" w:space="0" w:color="auto"/>
              <w:left w:val="single" w:sz="4" w:space="0" w:color="auto"/>
              <w:bottom w:val="nil"/>
              <w:right w:val="single" w:sz="4" w:space="0" w:color="auto"/>
            </w:tcBorders>
          </w:tcPr>
          <w:tbl>
            <w:tblPr>
              <w:tblW w:w="10149" w:type="dxa"/>
              <w:tblLayout w:type="fixed"/>
              <w:tblCellMar>
                <w:left w:w="70" w:type="dxa"/>
                <w:right w:w="70" w:type="dxa"/>
              </w:tblCellMar>
              <w:tblLook w:val="04A0" w:firstRow="1" w:lastRow="0" w:firstColumn="1" w:lastColumn="0" w:noHBand="0" w:noVBand="1"/>
            </w:tblPr>
            <w:tblGrid>
              <w:gridCol w:w="2410"/>
              <w:gridCol w:w="2299"/>
              <w:gridCol w:w="2455"/>
              <w:gridCol w:w="1466"/>
              <w:gridCol w:w="1519"/>
            </w:tblGrid>
            <w:tr w:rsidR="002F7C58" w:rsidRPr="002F7C58" w:rsidTr="002F7C58">
              <w:trPr>
                <w:trHeight w:val="294"/>
              </w:trPr>
              <w:tc>
                <w:tcPr>
                  <w:tcW w:w="2410" w:type="dxa"/>
                  <w:tcBorders>
                    <w:top w:val="nil"/>
                    <w:left w:val="nil"/>
                    <w:bottom w:val="nil"/>
                    <w:right w:val="nil"/>
                  </w:tcBorders>
                  <w:noWrap/>
                  <w:vAlign w:val="center"/>
                  <w:hideMark/>
                </w:tcPr>
                <w:p w:rsidR="002F7C58" w:rsidRPr="002F7C58" w:rsidRDefault="002F7C58" w:rsidP="002F7C58">
                  <w:pPr>
                    <w:spacing w:after="0" w:line="240" w:lineRule="auto"/>
                    <w:jc w:val="center"/>
                    <w:rPr>
                      <w:b/>
                      <w:bCs/>
                    </w:rPr>
                  </w:pPr>
                  <w:r w:rsidRPr="002F7C58">
                    <w:rPr>
                      <w:b/>
                      <w:bCs/>
                    </w:rPr>
                    <w:t>Collaboratori interni</w:t>
                  </w:r>
                </w:p>
              </w:tc>
              <w:tc>
                <w:tcPr>
                  <w:tcW w:w="2299" w:type="dxa"/>
                  <w:tcBorders>
                    <w:top w:val="nil"/>
                    <w:left w:val="nil"/>
                    <w:bottom w:val="nil"/>
                    <w:right w:val="nil"/>
                  </w:tcBorders>
                  <w:noWrap/>
                  <w:vAlign w:val="bottom"/>
                  <w:hideMark/>
                </w:tcPr>
                <w:p w:rsidR="002F7C58" w:rsidRPr="002F7C58" w:rsidRDefault="002F7C58" w:rsidP="002F7C58">
                  <w:pPr>
                    <w:spacing w:after="0" w:line="240" w:lineRule="auto"/>
                    <w:jc w:val="center"/>
                    <w:rPr>
                      <w:b/>
                      <w:bCs/>
                    </w:rPr>
                  </w:pPr>
                </w:p>
              </w:tc>
              <w:tc>
                <w:tcPr>
                  <w:tcW w:w="2455" w:type="dxa"/>
                  <w:tcBorders>
                    <w:top w:val="nil"/>
                    <w:left w:val="nil"/>
                    <w:bottom w:val="nil"/>
                    <w:right w:val="nil"/>
                  </w:tcBorders>
                  <w:noWrap/>
                  <w:vAlign w:val="bottom"/>
                  <w:hideMark/>
                </w:tcPr>
                <w:p w:rsidR="002F7C58" w:rsidRPr="002F7C58" w:rsidRDefault="002F7C58" w:rsidP="002F7C58">
                  <w:pPr>
                    <w:spacing w:after="0" w:line="240" w:lineRule="auto"/>
                    <w:jc w:val="center"/>
                  </w:pPr>
                  <w:r w:rsidRPr="002F7C58">
                    <mc:AlternateContent>
                      <mc:Choice Requires="wps">
                        <w:drawing>
                          <wp:anchor distT="0" distB="0" distL="114300" distR="114300" simplePos="0" relativeHeight="251663360" behindDoc="0" locked="0" layoutInCell="1" allowOverlap="1">
                            <wp:simplePos x="0" y="0"/>
                            <wp:positionH relativeFrom="column">
                              <wp:posOffset>262255</wp:posOffset>
                            </wp:positionH>
                            <wp:positionV relativeFrom="paragraph">
                              <wp:posOffset>133350</wp:posOffset>
                            </wp:positionV>
                            <wp:extent cx="2428875" cy="377190"/>
                            <wp:effectExtent l="4445" t="0" r="0" b="0"/>
                            <wp:wrapNone/>
                            <wp:docPr id="90" name="Rettangolo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32DF" w:rsidRDefault="003F32DF" w:rsidP="002F7C58">
                                        <w:pPr>
                                          <w:rPr>
                                            <w:rFonts w:ascii="Calibri" w:hAnsi="Calibri" w:cs="Calibri"/>
                                          </w:rPr>
                                        </w:pPr>
                                        <w:r>
                                          <w:rPr>
                                            <w:rFonts w:ascii="Calibri" w:hAnsi="Calibri" w:cs="Calibri"/>
                                          </w:rPr>
                                          <w:t>Tempo Determinato (Ag. Interinale)</w:t>
                                        </w:r>
                                      </w:p>
                                      <w:p w:rsidR="003F32DF" w:rsidRDefault="003F32DF" w:rsidP="002F7C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tangolo 90" o:spid="_x0000_s1029" style="position:absolute;left:0;text-align:left;margin-left:20.65pt;margin-top:10.5pt;width:191.25pt;height:2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" stroked="f">
                            <v:textbox>
                              <w:txbxContent>
                                <w:p w:rsidR="003F32DF" w:rsidRDefault="003F32DF" w:rsidP="002F7C58">
                                  <w:pPr>
                                    <w:rPr>
                                      <w:rFonts w:ascii="Calibri" w:hAnsi="Calibri" w:cs="Calibri"/>
                                    </w:rPr>
                                  </w:pPr>
                                  <w:r>
                                    <w:rPr>
                                      <w:rFonts w:ascii="Calibri" w:hAnsi="Calibri" w:cs="Calibri"/>
                                    </w:rPr>
                                    <w:t>Tempo Determinato (Ag. Interinale)</w:t>
                                  </w:r>
                                </w:p>
                                <w:p w:rsidR="003F32DF" w:rsidRDefault="003F32DF" w:rsidP="002F7C58"/>
                              </w:txbxContent>
                            </v:textbox>
                          </v:rect>
                        </w:pict>
                      </mc:Fallback>
                    </mc:AlternateContent>
                  </w:r>
                </w:p>
              </w:tc>
              <w:tc>
                <w:tcPr>
                  <w:tcW w:w="1466" w:type="dxa"/>
                  <w:tcBorders>
                    <w:top w:val="nil"/>
                    <w:left w:val="nil"/>
                    <w:bottom w:val="nil"/>
                    <w:right w:val="nil"/>
                  </w:tcBorders>
                  <w:noWrap/>
                  <w:vAlign w:val="bottom"/>
                  <w:hideMark/>
                </w:tcPr>
                <w:p w:rsidR="002F7C58" w:rsidRPr="002F7C58" w:rsidRDefault="002F7C58" w:rsidP="002F7C58">
                  <w:pPr>
                    <w:spacing w:after="0" w:line="240" w:lineRule="auto"/>
                    <w:jc w:val="center"/>
                  </w:pPr>
                </w:p>
              </w:tc>
              <w:tc>
                <w:tcPr>
                  <w:tcW w:w="1519" w:type="dxa"/>
                  <w:tcBorders>
                    <w:top w:val="nil"/>
                    <w:left w:val="nil"/>
                    <w:bottom w:val="nil"/>
                    <w:right w:val="nil"/>
                  </w:tcBorders>
                  <w:noWrap/>
                  <w:vAlign w:val="bottom"/>
                  <w:hideMark/>
                </w:tcPr>
                <w:p w:rsidR="002F7C58" w:rsidRPr="002F7C58" w:rsidRDefault="002F7C58" w:rsidP="002F7C58">
                  <w:pPr>
                    <w:spacing w:after="0" w:line="240" w:lineRule="auto"/>
                    <w:jc w:val="center"/>
                  </w:pPr>
                </w:p>
              </w:tc>
            </w:tr>
            <w:tr w:rsidR="002F7C58" w:rsidRPr="002F7C58" w:rsidTr="002F7C58">
              <w:trPr>
                <w:trHeight w:val="294"/>
              </w:trPr>
              <w:tc>
                <w:tcPr>
                  <w:tcW w:w="2410" w:type="dxa"/>
                  <w:tcBorders>
                    <w:top w:val="nil"/>
                    <w:left w:val="nil"/>
                    <w:bottom w:val="nil"/>
                    <w:right w:val="nil"/>
                  </w:tcBorders>
                  <w:noWrap/>
                  <w:vAlign w:val="bottom"/>
                  <w:hideMark/>
                </w:tcPr>
                <w:p w:rsidR="002F7C58" w:rsidRPr="002F7C58" w:rsidRDefault="002F7C58" w:rsidP="002F7C58">
                  <w:pPr>
                    <w:spacing w:after="0" w:line="240" w:lineRule="auto"/>
                    <w:jc w:val="center"/>
                  </w:pPr>
                  <w:r w:rsidRPr="002F7C58">
                    <w:t xml:space="preserve">Categoria </w:t>
                  </w:r>
                  <w:proofErr w:type="gramStart"/>
                  <w:r w:rsidRPr="002F7C58">
                    <w:t xml:space="preserve">B:   </w:t>
                  </w:r>
                  <w:proofErr w:type="gramEnd"/>
                  <w:r w:rsidRPr="002F7C58">
                    <w:t xml:space="preserve">                                       </w:t>
                  </w:r>
                </w:p>
              </w:tc>
              <w:tc>
                <w:tcPr>
                  <w:tcW w:w="2299" w:type="dxa"/>
                  <w:tcBorders>
                    <w:top w:val="nil"/>
                    <w:left w:val="nil"/>
                    <w:bottom w:val="nil"/>
                    <w:right w:val="nil"/>
                  </w:tcBorders>
                  <w:noWrap/>
                  <w:vAlign w:val="center"/>
                </w:tcPr>
                <w:p w:rsidR="002F7C58" w:rsidRPr="002F7C58" w:rsidRDefault="002F7C58" w:rsidP="002F7C58">
                  <w:pPr>
                    <w:spacing w:after="0" w:line="240" w:lineRule="auto"/>
                    <w:jc w:val="center"/>
                  </w:pPr>
                  <w:r w:rsidRPr="002F7C58">
                    <w:t xml:space="preserve">Cordero MADDALENA                                      </w:t>
                  </w:r>
                </w:p>
              </w:tc>
              <w:tc>
                <w:tcPr>
                  <w:tcW w:w="2455" w:type="dxa"/>
                  <w:tcBorders>
                    <w:top w:val="nil"/>
                    <w:left w:val="nil"/>
                    <w:bottom w:val="nil"/>
                    <w:right w:val="nil"/>
                  </w:tcBorders>
                  <w:noWrap/>
                  <w:vAlign w:val="bottom"/>
                </w:tcPr>
                <w:p w:rsidR="002F7C58" w:rsidRPr="002F7C58" w:rsidRDefault="002F7C58" w:rsidP="002F7C58">
                  <w:pPr>
                    <w:spacing w:after="0" w:line="240" w:lineRule="auto"/>
                    <w:jc w:val="center"/>
                  </w:pPr>
                  <w:r w:rsidRPr="002F7C58">
                    <w:t xml:space="preserve"> </w:t>
                  </w:r>
                </w:p>
              </w:tc>
              <w:tc>
                <w:tcPr>
                  <w:tcW w:w="1466" w:type="dxa"/>
                  <w:tcBorders>
                    <w:top w:val="nil"/>
                    <w:left w:val="nil"/>
                    <w:bottom w:val="nil"/>
                    <w:right w:val="nil"/>
                  </w:tcBorders>
                  <w:noWrap/>
                  <w:vAlign w:val="bottom"/>
                  <w:hideMark/>
                </w:tcPr>
                <w:p w:rsidR="002F7C58" w:rsidRPr="002F7C58" w:rsidRDefault="002F7C58" w:rsidP="002F7C58">
                  <w:pPr>
                    <w:spacing w:after="0" w:line="240" w:lineRule="auto"/>
                    <w:jc w:val="center"/>
                  </w:pPr>
                </w:p>
              </w:tc>
              <w:tc>
                <w:tcPr>
                  <w:tcW w:w="1519" w:type="dxa"/>
                  <w:tcBorders>
                    <w:top w:val="nil"/>
                    <w:left w:val="nil"/>
                    <w:bottom w:val="nil"/>
                    <w:right w:val="nil"/>
                  </w:tcBorders>
                  <w:noWrap/>
                  <w:vAlign w:val="bottom"/>
                  <w:hideMark/>
                </w:tcPr>
                <w:p w:rsidR="002F7C58" w:rsidRPr="002F7C58" w:rsidRDefault="002F7C58" w:rsidP="002F7C58">
                  <w:pPr>
                    <w:spacing w:after="0" w:line="240" w:lineRule="auto"/>
                    <w:jc w:val="center"/>
                  </w:pPr>
                </w:p>
              </w:tc>
            </w:tr>
            <w:tr w:rsidR="002F7C58" w:rsidRPr="002F7C58" w:rsidTr="002F7C58">
              <w:trPr>
                <w:trHeight w:val="294"/>
              </w:trPr>
              <w:tc>
                <w:tcPr>
                  <w:tcW w:w="2410" w:type="dxa"/>
                  <w:tcBorders>
                    <w:top w:val="nil"/>
                    <w:left w:val="nil"/>
                    <w:bottom w:val="nil"/>
                    <w:right w:val="nil"/>
                  </w:tcBorders>
                  <w:noWrap/>
                  <w:vAlign w:val="bottom"/>
                </w:tcPr>
                <w:p w:rsidR="002F7C58" w:rsidRPr="002F7C58" w:rsidRDefault="002F7C58" w:rsidP="002F7C58">
                  <w:pPr>
                    <w:spacing w:after="0" w:line="240" w:lineRule="auto"/>
                    <w:jc w:val="center"/>
                  </w:pPr>
                  <w:r w:rsidRPr="002F7C58">
                    <w:t>Operatore Cooperativa</w:t>
                  </w:r>
                </w:p>
              </w:tc>
              <w:tc>
                <w:tcPr>
                  <w:tcW w:w="2299" w:type="dxa"/>
                  <w:tcBorders>
                    <w:top w:val="nil"/>
                    <w:left w:val="nil"/>
                    <w:bottom w:val="nil"/>
                    <w:right w:val="nil"/>
                  </w:tcBorders>
                  <w:noWrap/>
                  <w:vAlign w:val="center"/>
                </w:tcPr>
                <w:p w:rsidR="002F7C58" w:rsidRPr="002F7C58" w:rsidRDefault="002F7C58" w:rsidP="002F7C58">
                  <w:pPr>
                    <w:spacing w:after="0" w:line="240" w:lineRule="auto"/>
                    <w:jc w:val="center"/>
                  </w:pPr>
                  <w:r w:rsidRPr="002F7C58">
                    <w:t>(Par Time 24 H)</w:t>
                  </w:r>
                </w:p>
              </w:tc>
              <w:tc>
                <w:tcPr>
                  <w:tcW w:w="2455" w:type="dxa"/>
                  <w:tcBorders>
                    <w:top w:val="nil"/>
                    <w:left w:val="nil"/>
                    <w:bottom w:val="nil"/>
                    <w:right w:val="nil"/>
                  </w:tcBorders>
                  <w:noWrap/>
                  <w:vAlign w:val="bottom"/>
                </w:tcPr>
                <w:p w:rsidR="002F7C58" w:rsidRPr="002F7C58" w:rsidRDefault="002F7C58" w:rsidP="002F7C58">
                  <w:pPr>
                    <w:spacing w:after="0" w:line="240" w:lineRule="auto"/>
                    <w:jc w:val="center"/>
                  </w:pPr>
                </w:p>
              </w:tc>
              <w:tc>
                <w:tcPr>
                  <w:tcW w:w="1466" w:type="dxa"/>
                  <w:tcBorders>
                    <w:top w:val="nil"/>
                    <w:left w:val="nil"/>
                    <w:bottom w:val="nil"/>
                    <w:right w:val="nil"/>
                  </w:tcBorders>
                  <w:noWrap/>
                  <w:vAlign w:val="bottom"/>
                </w:tcPr>
                <w:p w:rsidR="002F7C58" w:rsidRPr="002F7C58" w:rsidRDefault="002F7C58" w:rsidP="002F7C58">
                  <w:pPr>
                    <w:spacing w:after="0" w:line="240" w:lineRule="auto"/>
                    <w:jc w:val="center"/>
                  </w:pPr>
                </w:p>
              </w:tc>
              <w:tc>
                <w:tcPr>
                  <w:tcW w:w="1519" w:type="dxa"/>
                  <w:tcBorders>
                    <w:top w:val="nil"/>
                    <w:left w:val="nil"/>
                    <w:bottom w:val="nil"/>
                    <w:right w:val="nil"/>
                  </w:tcBorders>
                  <w:noWrap/>
                  <w:vAlign w:val="bottom"/>
                </w:tcPr>
                <w:p w:rsidR="002F7C58" w:rsidRPr="002F7C58" w:rsidRDefault="002F7C58" w:rsidP="002F7C58">
                  <w:pPr>
                    <w:spacing w:after="0" w:line="240" w:lineRule="auto"/>
                    <w:jc w:val="center"/>
                  </w:pPr>
                </w:p>
              </w:tc>
            </w:tr>
            <w:tr w:rsidR="002F7C58" w:rsidRPr="002F7C58" w:rsidTr="002F7C58">
              <w:trPr>
                <w:trHeight w:val="294"/>
              </w:trPr>
              <w:tc>
                <w:tcPr>
                  <w:tcW w:w="2410" w:type="dxa"/>
                  <w:tcBorders>
                    <w:top w:val="nil"/>
                    <w:left w:val="nil"/>
                    <w:bottom w:val="nil"/>
                    <w:right w:val="nil"/>
                  </w:tcBorders>
                  <w:noWrap/>
                  <w:vAlign w:val="bottom"/>
                  <w:hideMark/>
                </w:tcPr>
                <w:p w:rsidR="002F7C58" w:rsidRPr="002F7C58" w:rsidRDefault="002F7C58" w:rsidP="002F7C58">
                  <w:pPr>
                    <w:spacing w:after="0" w:line="240" w:lineRule="auto"/>
                    <w:jc w:val="center"/>
                  </w:pPr>
                  <w:r w:rsidRPr="002F7C58">
                    <w:rPr>
                      <w:b/>
                      <w:bCs/>
                    </w:rPr>
                    <w:t>Unità coinvolte</w:t>
                  </w:r>
                </w:p>
              </w:tc>
              <w:tc>
                <w:tcPr>
                  <w:tcW w:w="4754" w:type="dxa"/>
                  <w:gridSpan w:val="2"/>
                  <w:tcBorders>
                    <w:top w:val="nil"/>
                    <w:left w:val="nil"/>
                    <w:bottom w:val="nil"/>
                    <w:right w:val="nil"/>
                  </w:tcBorders>
                  <w:noWrap/>
                  <w:vAlign w:val="center"/>
                  <w:hideMark/>
                </w:tcPr>
                <w:p w:rsidR="002F7C58" w:rsidRPr="002F7C58" w:rsidRDefault="002F7C58" w:rsidP="002F7C58">
                  <w:pPr>
                    <w:spacing w:after="0" w:line="240" w:lineRule="auto"/>
                    <w:jc w:val="center"/>
                  </w:pPr>
                </w:p>
                <w:p w:rsidR="002F7C58" w:rsidRPr="002F7C58" w:rsidRDefault="002F7C58" w:rsidP="002F7C58">
                  <w:pPr>
                    <w:spacing w:after="0" w:line="240" w:lineRule="auto"/>
                    <w:jc w:val="center"/>
                  </w:pPr>
                </w:p>
                <w:p w:rsidR="002F7C58" w:rsidRPr="002F7C58" w:rsidRDefault="002F7C58" w:rsidP="002F7C58">
                  <w:pPr>
                    <w:spacing w:after="0" w:line="240" w:lineRule="auto"/>
                    <w:jc w:val="center"/>
                  </w:pPr>
                  <w:r w:rsidRPr="002F7C58">
                    <w:t>Associazioni sportive</w:t>
                  </w:r>
                </w:p>
              </w:tc>
              <w:tc>
                <w:tcPr>
                  <w:tcW w:w="1466" w:type="dxa"/>
                  <w:tcBorders>
                    <w:top w:val="nil"/>
                    <w:left w:val="nil"/>
                    <w:bottom w:val="nil"/>
                    <w:right w:val="nil"/>
                  </w:tcBorders>
                  <w:noWrap/>
                  <w:vAlign w:val="bottom"/>
                  <w:hideMark/>
                </w:tcPr>
                <w:p w:rsidR="002F7C58" w:rsidRPr="002F7C58" w:rsidRDefault="002F7C58" w:rsidP="002F7C58">
                  <w:pPr>
                    <w:spacing w:after="0" w:line="240" w:lineRule="auto"/>
                    <w:jc w:val="center"/>
                  </w:pPr>
                </w:p>
              </w:tc>
              <w:tc>
                <w:tcPr>
                  <w:tcW w:w="1519" w:type="dxa"/>
                  <w:tcBorders>
                    <w:top w:val="nil"/>
                    <w:left w:val="nil"/>
                    <w:bottom w:val="nil"/>
                    <w:right w:val="nil"/>
                  </w:tcBorders>
                  <w:noWrap/>
                  <w:vAlign w:val="bottom"/>
                  <w:hideMark/>
                </w:tcPr>
                <w:p w:rsidR="002F7C58" w:rsidRPr="002F7C58" w:rsidRDefault="002F7C58" w:rsidP="002F7C58">
                  <w:pPr>
                    <w:spacing w:after="0" w:line="240" w:lineRule="auto"/>
                    <w:jc w:val="center"/>
                  </w:pPr>
                </w:p>
              </w:tc>
            </w:tr>
            <w:tr w:rsidR="002F7C58" w:rsidRPr="002F7C58" w:rsidTr="002F7C58">
              <w:trPr>
                <w:trHeight w:val="280"/>
              </w:trPr>
              <w:tc>
                <w:tcPr>
                  <w:tcW w:w="2410" w:type="dxa"/>
                  <w:tcBorders>
                    <w:top w:val="nil"/>
                    <w:left w:val="nil"/>
                    <w:bottom w:val="nil"/>
                    <w:right w:val="nil"/>
                  </w:tcBorders>
                  <w:noWrap/>
                  <w:vAlign w:val="bottom"/>
                  <w:hideMark/>
                </w:tcPr>
                <w:p w:rsidR="002F7C58" w:rsidRPr="002F7C58" w:rsidRDefault="002F7C58" w:rsidP="002F7C58">
                  <w:pPr>
                    <w:spacing w:after="0" w:line="240" w:lineRule="auto"/>
                    <w:jc w:val="center"/>
                  </w:pPr>
                </w:p>
              </w:tc>
              <w:tc>
                <w:tcPr>
                  <w:tcW w:w="2299" w:type="dxa"/>
                  <w:tcBorders>
                    <w:top w:val="nil"/>
                    <w:left w:val="nil"/>
                    <w:bottom w:val="nil"/>
                    <w:right w:val="nil"/>
                  </w:tcBorders>
                  <w:noWrap/>
                  <w:vAlign w:val="bottom"/>
                  <w:hideMark/>
                </w:tcPr>
                <w:p w:rsidR="002F7C58" w:rsidRPr="002F7C58" w:rsidRDefault="002F7C58" w:rsidP="002F7C58">
                  <w:pPr>
                    <w:spacing w:after="0" w:line="240" w:lineRule="auto"/>
                    <w:jc w:val="center"/>
                  </w:pPr>
                </w:p>
              </w:tc>
              <w:tc>
                <w:tcPr>
                  <w:tcW w:w="2455" w:type="dxa"/>
                  <w:tcBorders>
                    <w:top w:val="nil"/>
                    <w:left w:val="nil"/>
                    <w:bottom w:val="nil"/>
                    <w:right w:val="nil"/>
                  </w:tcBorders>
                  <w:noWrap/>
                  <w:vAlign w:val="bottom"/>
                  <w:hideMark/>
                </w:tcPr>
                <w:p w:rsidR="002F7C58" w:rsidRPr="002F7C58" w:rsidRDefault="002F7C58" w:rsidP="002F7C58">
                  <w:pPr>
                    <w:spacing w:after="0" w:line="240" w:lineRule="auto"/>
                    <w:jc w:val="center"/>
                  </w:pPr>
                </w:p>
              </w:tc>
              <w:tc>
                <w:tcPr>
                  <w:tcW w:w="1466" w:type="dxa"/>
                  <w:tcBorders>
                    <w:top w:val="nil"/>
                    <w:left w:val="nil"/>
                    <w:bottom w:val="nil"/>
                    <w:right w:val="nil"/>
                  </w:tcBorders>
                  <w:noWrap/>
                  <w:vAlign w:val="bottom"/>
                  <w:hideMark/>
                </w:tcPr>
                <w:p w:rsidR="002F7C58" w:rsidRPr="002F7C58" w:rsidRDefault="002F7C58" w:rsidP="002F7C58">
                  <w:pPr>
                    <w:spacing w:after="0" w:line="240" w:lineRule="auto"/>
                    <w:jc w:val="center"/>
                  </w:pPr>
                </w:p>
              </w:tc>
              <w:tc>
                <w:tcPr>
                  <w:tcW w:w="1519" w:type="dxa"/>
                  <w:tcBorders>
                    <w:top w:val="nil"/>
                    <w:left w:val="nil"/>
                    <w:bottom w:val="nil"/>
                    <w:right w:val="nil"/>
                  </w:tcBorders>
                  <w:noWrap/>
                  <w:vAlign w:val="bottom"/>
                  <w:hideMark/>
                </w:tcPr>
                <w:p w:rsidR="002F7C58" w:rsidRPr="002F7C58" w:rsidRDefault="002F7C58" w:rsidP="002F7C58">
                  <w:pPr>
                    <w:spacing w:after="0" w:line="240" w:lineRule="auto"/>
                    <w:jc w:val="center"/>
                  </w:pPr>
                </w:p>
              </w:tc>
            </w:tr>
          </w:tbl>
          <w:p w:rsidR="002F7C58" w:rsidRPr="002F7C58" w:rsidRDefault="002F7C58" w:rsidP="002F7C58">
            <w:pPr>
              <w:spacing w:after="0" w:line="240" w:lineRule="auto"/>
              <w:jc w:val="center"/>
            </w:pPr>
          </w:p>
        </w:tc>
      </w:tr>
      <w:tr w:rsidR="002F7C58" w:rsidRPr="002F7C58" w:rsidTr="002F7C58">
        <w:tc>
          <w:tcPr>
            <w:tcW w:w="9923" w:type="dxa"/>
            <w:gridSpan w:val="3"/>
            <w:tcBorders>
              <w:top w:val="single" w:sz="4" w:space="0" w:color="auto"/>
              <w:left w:val="single" w:sz="4" w:space="0" w:color="auto"/>
              <w:bottom w:val="single" w:sz="4" w:space="0" w:color="auto"/>
              <w:right w:val="single" w:sz="4" w:space="0" w:color="auto"/>
            </w:tcBorders>
            <w:shd w:val="clear" w:color="auto" w:fill="E0E0E0"/>
            <w:hideMark/>
          </w:tcPr>
          <w:p w:rsidR="002F7C58" w:rsidRPr="002F7C58" w:rsidRDefault="002F7C58" w:rsidP="002F7C58">
            <w:pPr>
              <w:spacing w:after="0" w:line="240" w:lineRule="auto"/>
              <w:jc w:val="center"/>
              <w:rPr>
                <w:b/>
              </w:rPr>
            </w:pPr>
            <w:r w:rsidRPr="002F7C58">
              <w:rPr>
                <w:b/>
              </w:rPr>
              <w:t>RIFERIMENTI DI BILANCIO</w:t>
            </w:r>
          </w:p>
        </w:tc>
      </w:tr>
      <w:tr w:rsidR="002F7C58" w:rsidRPr="002F7C58" w:rsidTr="002F7C58">
        <w:tc>
          <w:tcPr>
            <w:tcW w:w="9923" w:type="dxa"/>
            <w:gridSpan w:val="3"/>
            <w:tcBorders>
              <w:top w:val="single" w:sz="4" w:space="0" w:color="auto"/>
              <w:left w:val="single" w:sz="4" w:space="0" w:color="auto"/>
              <w:bottom w:val="nil"/>
              <w:right w:val="single" w:sz="4" w:space="0" w:color="auto"/>
            </w:tcBorders>
          </w:tcPr>
          <w:tbl>
            <w:tblPr>
              <w:tblW w:w="9740" w:type="dxa"/>
              <w:tblLayout w:type="fixed"/>
              <w:tblCellMar>
                <w:left w:w="70" w:type="dxa"/>
                <w:right w:w="70" w:type="dxa"/>
              </w:tblCellMar>
              <w:tblLook w:val="04A0" w:firstRow="1" w:lastRow="0" w:firstColumn="1" w:lastColumn="0" w:noHBand="0" w:noVBand="1"/>
            </w:tblPr>
            <w:tblGrid>
              <w:gridCol w:w="9740"/>
            </w:tblGrid>
            <w:tr w:rsidR="002F7C58" w:rsidRPr="002F7C58" w:rsidTr="002F7C58">
              <w:trPr>
                <w:trHeight w:val="315"/>
              </w:trPr>
              <w:tc>
                <w:tcPr>
                  <w:tcW w:w="9740" w:type="dxa"/>
                  <w:tcBorders>
                    <w:top w:val="nil"/>
                    <w:left w:val="nil"/>
                    <w:bottom w:val="nil"/>
                    <w:right w:val="nil"/>
                  </w:tcBorders>
                  <w:noWrap/>
                  <w:vAlign w:val="center"/>
                  <w:hideMark/>
                </w:tcPr>
                <w:p w:rsidR="002F7C58" w:rsidRPr="002F7C58" w:rsidRDefault="002F7C58" w:rsidP="002F7C58">
                  <w:pPr>
                    <w:spacing w:after="0" w:line="240" w:lineRule="auto"/>
                    <w:jc w:val="center"/>
                    <w:rPr>
                      <w:b/>
                      <w:bCs/>
                    </w:rPr>
                  </w:pPr>
                  <w:r w:rsidRPr="002F7C58">
                    <w:rPr>
                      <w:b/>
                      <w:bCs/>
                    </w:rPr>
                    <w:t>Programmi D.U.P</w:t>
                  </w:r>
                </w:p>
              </w:tc>
            </w:tr>
            <w:tr w:rsidR="002F7C58" w:rsidRPr="002F7C58" w:rsidTr="002F7C58">
              <w:trPr>
                <w:trHeight w:val="570"/>
              </w:trPr>
              <w:tc>
                <w:tcPr>
                  <w:tcW w:w="9740" w:type="dxa"/>
                  <w:tcBorders>
                    <w:top w:val="nil"/>
                    <w:left w:val="nil"/>
                    <w:bottom w:val="nil"/>
                    <w:right w:val="nil"/>
                  </w:tcBorders>
                  <w:vAlign w:val="center"/>
                  <w:hideMark/>
                </w:tcPr>
                <w:p w:rsidR="002F7C58" w:rsidRPr="002F7C58" w:rsidRDefault="002F7C58" w:rsidP="002F7C58">
                  <w:pPr>
                    <w:spacing w:after="0" w:line="240" w:lineRule="auto"/>
                    <w:jc w:val="center"/>
                    <w:rPr>
                      <w:b/>
                      <w:bCs/>
                    </w:rPr>
                  </w:pPr>
                  <w:r w:rsidRPr="002F7C58">
                    <w:rPr>
                      <w:b/>
                      <w:bCs/>
                    </w:rPr>
                    <w:t xml:space="preserve">Missione 6: </w:t>
                  </w:r>
                  <w:r w:rsidRPr="002F7C58">
                    <w:rPr>
                      <w:bCs/>
                    </w:rPr>
                    <w:t xml:space="preserve">Politiche giovanili, sport e tempo </w:t>
                  </w:r>
                  <w:proofErr w:type="gramStart"/>
                  <w:r w:rsidRPr="002F7C58">
                    <w:rPr>
                      <w:bCs/>
                    </w:rPr>
                    <w:t>libero</w:t>
                  </w:r>
                  <w:r w:rsidRPr="002F7C58">
                    <w:rPr>
                      <w:b/>
                      <w:bCs/>
                    </w:rPr>
                    <w:t xml:space="preserve">  –</w:t>
                  </w:r>
                  <w:proofErr w:type="gramEnd"/>
                  <w:r w:rsidRPr="002F7C58">
                    <w:rPr>
                      <w:b/>
                      <w:bCs/>
                    </w:rPr>
                    <w:t xml:space="preserve"> Programma 1: </w:t>
                  </w:r>
                  <w:r w:rsidRPr="002F7C58">
                    <w:rPr>
                      <w:bCs/>
                    </w:rPr>
                    <w:t>Sport e tempo libero</w:t>
                  </w:r>
                </w:p>
              </w:tc>
            </w:tr>
          </w:tbl>
          <w:p w:rsidR="002F7C58" w:rsidRPr="002F7C58" w:rsidRDefault="002F7C58" w:rsidP="002F7C58">
            <w:pPr>
              <w:spacing w:after="0" w:line="240" w:lineRule="auto"/>
              <w:jc w:val="center"/>
            </w:pPr>
          </w:p>
        </w:tc>
      </w:tr>
      <w:tr w:rsidR="002F7C58" w:rsidRPr="002F7C58" w:rsidTr="002F7C58">
        <w:tc>
          <w:tcPr>
            <w:tcW w:w="9923" w:type="dxa"/>
            <w:gridSpan w:val="3"/>
            <w:tcBorders>
              <w:top w:val="single" w:sz="4" w:space="0" w:color="auto"/>
              <w:left w:val="single" w:sz="4" w:space="0" w:color="auto"/>
              <w:bottom w:val="single" w:sz="4" w:space="0" w:color="auto"/>
              <w:right w:val="single" w:sz="4" w:space="0" w:color="auto"/>
            </w:tcBorders>
            <w:shd w:val="clear" w:color="auto" w:fill="E0E0E0"/>
            <w:hideMark/>
          </w:tcPr>
          <w:p w:rsidR="002F7C58" w:rsidRPr="002F7C58" w:rsidRDefault="002F7C58" w:rsidP="002F7C58">
            <w:pPr>
              <w:spacing w:after="0" w:line="240" w:lineRule="auto"/>
              <w:jc w:val="center"/>
              <w:rPr>
                <w:b/>
              </w:rPr>
            </w:pPr>
            <w:r w:rsidRPr="002F7C58">
              <w:rPr>
                <w:b/>
              </w:rPr>
              <w:t>OBIETTIVO</w:t>
            </w:r>
          </w:p>
        </w:tc>
      </w:tr>
      <w:tr w:rsidR="002F7C58" w:rsidRPr="002F7C58" w:rsidTr="002F7C58">
        <w:tc>
          <w:tcPr>
            <w:tcW w:w="9923" w:type="dxa"/>
            <w:gridSpan w:val="3"/>
            <w:tcBorders>
              <w:top w:val="single" w:sz="4" w:space="0" w:color="auto"/>
              <w:left w:val="single" w:sz="4" w:space="0" w:color="auto"/>
              <w:bottom w:val="nil"/>
              <w:right w:val="single" w:sz="4" w:space="0" w:color="auto"/>
            </w:tcBorders>
          </w:tcPr>
          <w:p w:rsidR="002F7C58" w:rsidRPr="002F7C58" w:rsidRDefault="002F7C58" w:rsidP="002F7C58">
            <w:pPr>
              <w:spacing w:after="0" w:line="240" w:lineRule="auto"/>
              <w:jc w:val="center"/>
              <w:rPr>
                <w:b/>
              </w:rPr>
            </w:pPr>
          </w:p>
          <w:p w:rsidR="002F7C58" w:rsidRPr="002F7C58" w:rsidRDefault="002F7C58" w:rsidP="002F7C58">
            <w:pPr>
              <w:spacing w:after="0" w:line="240" w:lineRule="auto"/>
              <w:jc w:val="center"/>
              <w:rPr>
                <w:b/>
              </w:rPr>
            </w:pPr>
            <w:r w:rsidRPr="002F7C58">
              <w:rPr>
                <w:b/>
              </w:rPr>
              <w:t>Interventi nel settore sportivo</w:t>
            </w:r>
          </w:p>
        </w:tc>
      </w:tr>
      <w:tr w:rsidR="002F7C58" w:rsidRPr="002F7C58" w:rsidTr="002F7C58">
        <w:tc>
          <w:tcPr>
            <w:tcW w:w="9923" w:type="dxa"/>
            <w:gridSpan w:val="3"/>
            <w:tcBorders>
              <w:top w:val="nil"/>
              <w:left w:val="single" w:sz="4" w:space="0" w:color="auto"/>
              <w:bottom w:val="nil"/>
              <w:right w:val="single" w:sz="4" w:space="0" w:color="auto"/>
            </w:tcBorders>
          </w:tcPr>
          <w:p w:rsidR="002F7C58" w:rsidRPr="002F7C58" w:rsidRDefault="002F7C58" w:rsidP="002F7C58">
            <w:pPr>
              <w:spacing w:after="0" w:line="240" w:lineRule="auto"/>
              <w:jc w:val="center"/>
            </w:pPr>
          </w:p>
        </w:tc>
      </w:tr>
      <w:tr w:rsidR="002F7C58" w:rsidRPr="002F7C58" w:rsidTr="002F7C58">
        <w:tc>
          <w:tcPr>
            <w:tcW w:w="9923" w:type="dxa"/>
            <w:gridSpan w:val="3"/>
            <w:tcBorders>
              <w:top w:val="single" w:sz="4" w:space="0" w:color="auto"/>
              <w:left w:val="single" w:sz="4" w:space="0" w:color="auto"/>
              <w:bottom w:val="single" w:sz="4" w:space="0" w:color="auto"/>
              <w:right w:val="single" w:sz="4" w:space="0" w:color="auto"/>
            </w:tcBorders>
            <w:shd w:val="clear" w:color="auto" w:fill="E0E0E0"/>
            <w:hideMark/>
          </w:tcPr>
          <w:p w:rsidR="002F7C58" w:rsidRPr="002F7C58" w:rsidRDefault="002F7C58" w:rsidP="002F7C58">
            <w:pPr>
              <w:spacing w:after="0" w:line="240" w:lineRule="auto"/>
              <w:jc w:val="center"/>
              <w:rPr>
                <w:b/>
              </w:rPr>
            </w:pPr>
            <w:r w:rsidRPr="002F7C58">
              <w:rPr>
                <w:b/>
              </w:rPr>
              <w:t>DESCRIZIONE OBIETTIVO</w:t>
            </w:r>
          </w:p>
        </w:tc>
      </w:tr>
      <w:tr w:rsidR="002F7C58" w:rsidRPr="002F7C58" w:rsidTr="002F7C58">
        <w:tc>
          <w:tcPr>
            <w:tcW w:w="9923" w:type="dxa"/>
            <w:gridSpan w:val="3"/>
            <w:tcBorders>
              <w:top w:val="single" w:sz="4" w:space="0" w:color="auto"/>
              <w:left w:val="single" w:sz="4" w:space="0" w:color="auto"/>
              <w:bottom w:val="nil"/>
              <w:right w:val="single" w:sz="4" w:space="0" w:color="auto"/>
            </w:tcBorders>
          </w:tcPr>
          <w:p w:rsidR="002F7C58" w:rsidRPr="002F7C58" w:rsidRDefault="002F7C58" w:rsidP="002F7C58">
            <w:pPr>
              <w:spacing w:after="0" w:line="240" w:lineRule="auto"/>
              <w:jc w:val="center"/>
              <w:rPr>
                <w:b/>
              </w:rPr>
            </w:pPr>
            <w:r w:rsidRPr="002F7C58">
              <w:rPr>
                <w:b/>
              </w:rPr>
              <w:t>Descrizione sintetica di: attività, finalità da perseguire, modalità, linee guida di attuazione</w:t>
            </w:r>
          </w:p>
          <w:p w:rsidR="002F7C58" w:rsidRPr="002F7C58" w:rsidRDefault="002F7C58" w:rsidP="002F7C58">
            <w:pPr>
              <w:spacing w:after="0" w:line="240" w:lineRule="auto"/>
              <w:jc w:val="center"/>
            </w:pPr>
            <w:r w:rsidRPr="002F7C58">
              <w:t>Le attività sportive svolte dalle nostre società e associazioni, prima ancora d’essere impegno del tempo libero, attività ludico ricreativa o agonismo, sono uno strumento, un mezzo educativo, sociale, culturale e fisico per una crescita armonica della persona perché abbraccia tutto l’arco della vita, dall’età infantile alla vecchiaia, in tante situazioni in cui una persona può venirsi a trovare, dal grande atleta al disabile.</w:t>
            </w:r>
          </w:p>
          <w:p w:rsidR="002F7C58" w:rsidRPr="002F7C58" w:rsidRDefault="002F7C58" w:rsidP="002F7C58">
            <w:pPr>
              <w:spacing w:after="0" w:line="240" w:lineRule="auto"/>
              <w:jc w:val="center"/>
            </w:pPr>
            <w:r w:rsidRPr="002F7C58">
              <w:t>Continueranno gli interventi di carattere economico a sostegno delle attività sportive e di carattere promozionale “Festa dello sport”</w:t>
            </w:r>
          </w:p>
          <w:p w:rsidR="002F7C58" w:rsidRPr="002F7C58" w:rsidRDefault="002F7C58" w:rsidP="002F7C58">
            <w:pPr>
              <w:spacing w:after="0" w:line="240" w:lineRule="auto"/>
              <w:jc w:val="center"/>
            </w:pPr>
          </w:p>
          <w:p w:rsidR="002F7C58" w:rsidRPr="002F7C58" w:rsidRDefault="002F7C58" w:rsidP="002F7C58">
            <w:pPr>
              <w:spacing w:after="0" w:line="240" w:lineRule="auto"/>
              <w:jc w:val="center"/>
            </w:pPr>
            <w:r w:rsidRPr="002F7C58">
              <w:t>Per questa ragione e per dare voce ai tanti sportivi del nostro territorio, l'Assessorato propone anche per il 2019 la realizzazione della giornata dedicata allo sport.</w:t>
            </w:r>
          </w:p>
          <w:p w:rsidR="002F7C58" w:rsidRPr="002F7C58" w:rsidRDefault="002F7C58" w:rsidP="002F7C58">
            <w:pPr>
              <w:spacing w:after="0" w:line="240" w:lineRule="auto"/>
              <w:jc w:val="center"/>
            </w:pPr>
            <w:r w:rsidRPr="002F7C58">
              <w:t>SVILUPPO</w:t>
            </w:r>
          </w:p>
          <w:p w:rsidR="002F7C58" w:rsidRPr="002F7C58" w:rsidRDefault="002F7C58" w:rsidP="002F7C58">
            <w:pPr>
              <w:spacing w:after="0" w:line="240" w:lineRule="auto"/>
              <w:jc w:val="center"/>
            </w:pPr>
            <w:r w:rsidRPr="002F7C58">
              <w:t>Festa dello Sport. Nell'ambito della programmazione delle attività sportive 2019, l'assessorato intende dare risalto all'operosità delle Associazioni Sportive, mediante l'organizzazione dell'annuale Festa della Sport, da tenersi in primavera nell'area adiacente agli impianti sportivi. Per favorire l'avvicinamento dei giovani allo sport sarà ricercata la collaborazione dell'Istituto Comprensivo locale. Sarà un fine settimana dedicato all'esibizione delle diverse discipline sportive, con momenti conviviali</w:t>
            </w:r>
          </w:p>
        </w:tc>
      </w:tr>
      <w:tr w:rsidR="002F7C58" w:rsidRPr="002F7C58" w:rsidTr="002F7C58">
        <w:tc>
          <w:tcPr>
            <w:tcW w:w="9923" w:type="dxa"/>
            <w:gridSpan w:val="3"/>
            <w:tcBorders>
              <w:top w:val="nil"/>
              <w:left w:val="nil"/>
              <w:bottom w:val="single" w:sz="4" w:space="0" w:color="auto"/>
              <w:right w:val="nil"/>
            </w:tcBorders>
          </w:tcPr>
          <w:p w:rsidR="002F7C58" w:rsidRPr="002F7C58" w:rsidRDefault="002F7C58" w:rsidP="002F7C58">
            <w:pPr>
              <w:spacing w:after="0" w:line="240" w:lineRule="auto"/>
              <w:jc w:val="center"/>
            </w:pPr>
          </w:p>
        </w:tc>
      </w:tr>
      <w:tr w:rsidR="002F7C58" w:rsidRPr="002F7C58" w:rsidTr="002F7C58">
        <w:tc>
          <w:tcPr>
            <w:tcW w:w="9923" w:type="dxa"/>
            <w:gridSpan w:val="3"/>
            <w:tcBorders>
              <w:top w:val="single" w:sz="4" w:space="0" w:color="auto"/>
              <w:left w:val="single" w:sz="4" w:space="0" w:color="auto"/>
              <w:bottom w:val="single" w:sz="4" w:space="0" w:color="auto"/>
              <w:right w:val="single" w:sz="4" w:space="0" w:color="auto"/>
            </w:tcBorders>
            <w:shd w:val="clear" w:color="auto" w:fill="D9D9D9"/>
          </w:tcPr>
          <w:p w:rsidR="002F7C58" w:rsidRPr="002F7C58" w:rsidRDefault="002F7C58" w:rsidP="002F7C58">
            <w:pPr>
              <w:spacing w:after="0" w:line="240" w:lineRule="auto"/>
              <w:jc w:val="center"/>
              <w:rPr>
                <w:b/>
              </w:rPr>
            </w:pPr>
            <w:r w:rsidRPr="002F7C58">
              <w:rPr>
                <w:b/>
              </w:rPr>
              <w:t xml:space="preserve">SVILUPPO DEL SERVIZIO OFFERTO </w:t>
            </w:r>
          </w:p>
        </w:tc>
      </w:tr>
      <w:tr w:rsidR="002F7C58" w:rsidRPr="002F7C58" w:rsidTr="002F7C58">
        <w:tblPrEx>
          <w:tblLook w:val="04A0" w:firstRow="1" w:lastRow="0" w:firstColumn="1" w:lastColumn="0" w:noHBand="0" w:noVBand="1"/>
        </w:tblPrEx>
        <w:trPr>
          <w:trHeight w:val="691"/>
        </w:trPr>
        <w:tc>
          <w:tcPr>
            <w:tcW w:w="3261" w:type="dxa"/>
            <w:vAlign w:val="center"/>
          </w:tcPr>
          <w:p w:rsidR="002F7C58" w:rsidRPr="002F7C58" w:rsidRDefault="002F7C58" w:rsidP="002F7C58">
            <w:pPr>
              <w:spacing w:after="0" w:line="240" w:lineRule="auto"/>
              <w:jc w:val="center"/>
              <w:rPr>
                <w:b/>
              </w:rPr>
            </w:pPr>
            <w:r w:rsidRPr="002F7C58">
              <w:rPr>
                <w:b/>
              </w:rPr>
              <w:t>Obbiettivo Efficacia Quantitativa</w:t>
            </w:r>
          </w:p>
        </w:tc>
        <w:tc>
          <w:tcPr>
            <w:tcW w:w="3285" w:type="dxa"/>
          </w:tcPr>
          <w:p w:rsidR="002F7C58" w:rsidRPr="002F7C58" w:rsidRDefault="002F7C58" w:rsidP="002F7C58">
            <w:pPr>
              <w:numPr>
                <w:ilvl w:val="0"/>
                <w:numId w:val="11"/>
              </w:numPr>
              <w:spacing w:after="0" w:line="240" w:lineRule="auto"/>
              <w:jc w:val="center"/>
            </w:pPr>
            <w:r w:rsidRPr="002F7C58">
              <w:t>Festa dello Sport</w:t>
            </w:r>
          </w:p>
          <w:p w:rsidR="002F7C58" w:rsidRPr="002F7C58" w:rsidRDefault="002F7C58" w:rsidP="002F7C58">
            <w:pPr>
              <w:spacing w:after="0" w:line="240" w:lineRule="auto"/>
              <w:jc w:val="center"/>
            </w:pPr>
          </w:p>
          <w:p w:rsidR="002F7C58" w:rsidRPr="002F7C58" w:rsidRDefault="002F7C58" w:rsidP="002F7C58">
            <w:pPr>
              <w:numPr>
                <w:ilvl w:val="0"/>
                <w:numId w:val="11"/>
              </w:numPr>
              <w:spacing w:after="0" w:line="240" w:lineRule="auto"/>
              <w:jc w:val="center"/>
            </w:pPr>
            <w:r w:rsidRPr="002F7C58">
              <w:t>Promozione delle attività sportive tramite associazioni locali, organizzazione corsi di nuoto per le scuole materna/elementare/medie complessivamente per circa 500 ragazzi.</w:t>
            </w:r>
          </w:p>
        </w:tc>
        <w:tc>
          <w:tcPr>
            <w:tcW w:w="3377" w:type="dxa"/>
          </w:tcPr>
          <w:p w:rsidR="002F7C58" w:rsidRPr="002F7C58" w:rsidRDefault="002F7C58" w:rsidP="002F7C58">
            <w:pPr>
              <w:spacing w:after="0" w:line="240" w:lineRule="auto"/>
              <w:jc w:val="center"/>
            </w:pPr>
            <w:r w:rsidRPr="002F7C58">
              <w:t>Sponsorizzazione “Cross di Luserna”</w:t>
            </w:r>
          </w:p>
          <w:p w:rsidR="002F7C58" w:rsidRPr="002F7C58" w:rsidRDefault="002F7C58" w:rsidP="002F7C58">
            <w:pPr>
              <w:spacing w:after="0" w:line="240" w:lineRule="auto"/>
              <w:jc w:val="center"/>
            </w:pPr>
            <w:r w:rsidRPr="002F7C58">
              <w:t>Garantite</w:t>
            </w:r>
          </w:p>
        </w:tc>
      </w:tr>
      <w:tr w:rsidR="002F7C58" w:rsidRPr="002F7C58" w:rsidTr="002F7C58">
        <w:tblPrEx>
          <w:tblLook w:val="04A0" w:firstRow="1" w:lastRow="0" w:firstColumn="1" w:lastColumn="0" w:noHBand="0" w:noVBand="1"/>
        </w:tblPrEx>
        <w:trPr>
          <w:trHeight w:val="461"/>
        </w:trPr>
        <w:tc>
          <w:tcPr>
            <w:tcW w:w="3261" w:type="dxa"/>
            <w:vAlign w:val="center"/>
          </w:tcPr>
          <w:p w:rsidR="002F7C58" w:rsidRPr="002F7C58" w:rsidRDefault="002F7C58" w:rsidP="002F7C58">
            <w:pPr>
              <w:spacing w:after="0" w:line="240" w:lineRule="auto"/>
              <w:jc w:val="center"/>
              <w:rPr>
                <w:b/>
              </w:rPr>
            </w:pPr>
            <w:r w:rsidRPr="002F7C58">
              <w:rPr>
                <w:b/>
              </w:rPr>
              <w:t>Obbiettivo Temporale</w:t>
            </w:r>
          </w:p>
        </w:tc>
        <w:tc>
          <w:tcPr>
            <w:tcW w:w="3285" w:type="dxa"/>
            <w:vAlign w:val="center"/>
          </w:tcPr>
          <w:p w:rsidR="002F7C58" w:rsidRPr="002F7C58" w:rsidRDefault="002F7C58" w:rsidP="002F7C58">
            <w:pPr>
              <w:spacing w:after="0" w:line="240" w:lineRule="auto"/>
              <w:jc w:val="center"/>
            </w:pPr>
            <w:r w:rsidRPr="002F7C58">
              <w:t>Ottobre/Maggio/Giugno</w:t>
            </w:r>
          </w:p>
        </w:tc>
        <w:tc>
          <w:tcPr>
            <w:tcW w:w="3377" w:type="dxa"/>
            <w:vAlign w:val="center"/>
          </w:tcPr>
          <w:p w:rsidR="002F7C58" w:rsidRPr="002F7C58" w:rsidRDefault="002F7C58" w:rsidP="002F7C58">
            <w:pPr>
              <w:spacing w:after="0" w:line="240" w:lineRule="auto"/>
              <w:jc w:val="center"/>
            </w:pPr>
            <w:r w:rsidRPr="002F7C58">
              <w:t>Gennaio/Giugno</w:t>
            </w:r>
          </w:p>
        </w:tc>
      </w:tr>
      <w:tr w:rsidR="002F7C58" w:rsidRPr="002F7C58" w:rsidTr="002F7C58">
        <w:tblPrEx>
          <w:tblLook w:val="04A0" w:firstRow="1" w:lastRow="0" w:firstColumn="1" w:lastColumn="0" w:noHBand="0" w:noVBand="1"/>
        </w:tblPrEx>
        <w:trPr>
          <w:trHeight w:val="749"/>
        </w:trPr>
        <w:tc>
          <w:tcPr>
            <w:tcW w:w="3261" w:type="dxa"/>
            <w:vAlign w:val="center"/>
          </w:tcPr>
          <w:p w:rsidR="002F7C58" w:rsidRPr="002F7C58" w:rsidRDefault="002F7C58" w:rsidP="002F7C58">
            <w:pPr>
              <w:spacing w:after="0" w:line="240" w:lineRule="auto"/>
              <w:jc w:val="center"/>
              <w:rPr>
                <w:b/>
              </w:rPr>
            </w:pPr>
            <w:r w:rsidRPr="002F7C58">
              <w:rPr>
                <w:b/>
              </w:rPr>
              <w:t>Obbiettivo Efficienza</w:t>
            </w:r>
          </w:p>
        </w:tc>
        <w:tc>
          <w:tcPr>
            <w:tcW w:w="3285" w:type="dxa"/>
          </w:tcPr>
          <w:p w:rsidR="002F7C58" w:rsidRPr="002F7C58" w:rsidRDefault="002F7C58" w:rsidP="002F7C58">
            <w:pPr>
              <w:spacing w:after="0" w:line="240" w:lineRule="auto"/>
              <w:jc w:val="center"/>
            </w:pPr>
            <w:r w:rsidRPr="002F7C58">
              <w:t>Offrire sempre ad un maggior numero di ragazzi l’avvicinamento alle discipline sportive e per gli alunni con un costo agevolato.</w:t>
            </w:r>
          </w:p>
        </w:tc>
        <w:tc>
          <w:tcPr>
            <w:tcW w:w="3377" w:type="dxa"/>
          </w:tcPr>
          <w:p w:rsidR="002F7C58" w:rsidRPr="002F7C58" w:rsidRDefault="002F7C58" w:rsidP="002F7C58">
            <w:pPr>
              <w:spacing w:after="0" w:line="240" w:lineRule="auto"/>
              <w:jc w:val="center"/>
            </w:pPr>
            <w:r w:rsidRPr="002F7C58">
              <w:t>Contribuito al pagamento dei corsi</w:t>
            </w:r>
          </w:p>
          <w:p w:rsidR="002F7C58" w:rsidRPr="002F7C58" w:rsidRDefault="002F7C58" w:rsidP="002F7C58">
            <w:pPr>
              <w:spacing w:after="0" w:line="240" w:lineRule="auto"/>
              <w:jc w:val="center"/>
            </w:pPr>
            <w:proofErr w:type="gramStart"/>
            <w:r w:rsidRPr="002F7C58">
              <w:t>di</w:t>
            </w:r>
            <w:proofErr w:type="gramEnd"/>
            <w:r w:rsidRPr="002F7C58">
              <w:t xml:space="preserve"> nuoto </w:t>
            </w:r>
          </w:p>
        </w:tc>
      </w:tr>
      <w:tr w:rsidR="002F7C58" w:rsidRPr="002F7C58" w:rsidTr="002F7C58">
        <w:tblPrEx>
          <w:tblLook w:val="04A0" w:firstRow="1" w:lastRow="0" w:firstColumn="1" w:lastColumn="0" w:noHBand="0" w:noVBand="1"/>
        </w:tblPrEx>
        <w:trPr>
          <w:trHeight w:val="835"/>
        </w:trPr>
        <w:tc>
          <w:tcPr>
            <w:tcW w:w="3261" w:type="dxa"/>
            <w:vAlign w:val="center"/>
          </w:tcPr>
          <w:p w:rsidR="002F7C58" w:rsidRPr="002F7C58" w:rsidRDefault="002F7C58" w:rsidP="002F7C58">
            <w:pPr>
              <w:spacing w:after="0" w:line="240" w:lineRule="auto"/>
              <w:jc w:val="center"/>
              <w:rPr>
                <w:b/>
              </w:rPr>
            </w:pPr>
            <w:r w:rsidRPr="002F7C58">
              <w:rPr>
                <w:b/>
              </w:rPr>
              <w:t>Obbiettivo Efficacia Qualitativa</w:t>
            </w:r>
          </w:p>
        </w:tc>
        <w:tc>
          <w:tcPr>
            <w:tcW w:w="3285" w:type="dxa"/>
          </w:tcPr>
          <w:p w:rsidR="002F7C58" w:rsidRPr="002F7C58" w:rsidRDefault="002F7C58" w:rsidP="002F7C58">
            <w:pPr>
              <w:spacing w:after="0" w:line="240" w:lineRule="auto"/>
              <w:jc w:val="center"/>
            </w:pPr>
          </w:p>
          <w:p w:rsidR="002F7C58" w:rsidRPr="002F7C58" w:rsidRDefault="002F7C58" w:rsidP="002F7C58">
            <w:pPr>
              <w:spacing w:after="0" w:line="240" w:lineRule="auto"/>
              <w:jc w:val="center"/>
            </w:pPr>
            <w:r w:rsidRPr="002F7C58">
              <w:t>Maggior numero di partecipanti ai corsi</w:t>
            </w:r>
          </w:p>
        </w:tc>
        <w:tc>
          <w:tcPr>
            <w:tcW w:w="3377" w:type="dxa"/>
          </w:tcPr>
          <w:p w:rsidR="002F7C58" w:rsidRPr="002F7C58" w:rsidRDefault="002F7C58" w:rsidP="002F7C58">
            <w:pPr>
              <w:spacing w:after="0" w:line="240" w:lineRule="auto"/>
              <w:jc w:val="center"/>
            </w:pPr>
          </w:p>
          <w:p w:rsidR="002F7C58" w:rsidRPr="002F7C58" w:rsidRDefault="002F7C58" w:rsidP="002F7C58">
            <w:pPr>
              <w:spacing w:after="0" w:line="240" w:lineRule="auto"/>
              <w:jc w:val="center"/>
            </w:pPr>
            <w:r w:rsidRPr="002F7C58">
              <w:t>Incrementato</w:t>
            </w:r>
          </w:p>
        </w:tc>
      </w:tr>
    </w:tbl>
    <w:p w:rsidR="002F7C58" w:rsidRDefault="002F7C58" w:rsidP="002F7C58">
      <w:pPr>
        <w:spacing w:after="0" w:line="240" w:lineRule="auto"/>
        <w:jc w:val="center"/>
      </w:pPr>
    </w:p>
    <w:p w:rsidR="00540492" w:rsidRDefault="00540492" w:rsidP="002F7C58">
      <w:pPr>
        <w:spacing w:after="0" w:line="240" w:lineRule="auto"/>
        <w:jc w:val="center"/>
      </w:pPr>
    </w:p>
    <w:p w:rsidR="00540492" w:rsidRDefault="00540492" w:rsidP="002F7C58">
      <w:pPr>
        <w:spacing w:after="0" w:line="240" w:lineRule="auto"/>
        <w:jc w:val="center"/>
      </w:pPr>
    </w:p>
    <w:p w:rsidR="00540492" w:rsidRDefault="00540492" w:rsidP="002F7C58">
      <w:pPr>
        <w:spacing w:after="0" w:line="240" w:lineRule="auto"/>
        <w:jc w:val="center"/>
      </w:pPr>
    </w:p>
    <w:p w:rsidR="00540492" w:rsidRDefault="00540492" w:rsidP="002F7C58">
      <w:pPr>
        <w:spacing w:after="0" w:line="240" w:lineRule="auto"/>
        <w:jc w:val="center"/>
      </w:pPr>
    </w:p>
    <w:p w:rsidR="00540492" w:rsidRPr="002F7C58" w:rsidRDefault="00540492" w:rsidP="002F7C58">
      <w:pPr>
        <w:spacing w:after="0" w:line="240" w:lineRule="auto"/>
        <w:jc w:val="cente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2F7C58" w:rsidRPr="002F7C58" w:rsidTr="002F7C58">
        <w:tc>
          <w:tcPr>
            <w:tcW w:w="9889" w:type="dxa"/>
            <w:tcBorders>
              <w:top w:val="single" w:sz="4" w:space="0" w:color="auto"/>
              <w:left w:val="single" w:sz="4" w:space="0" w:color="auto"/>
              <w:bottom w:val="single" w:sz="4" w:space="0" w:color="auto"/>
              <w:right w:val="single" w:sz="4" w:space="0" w:color="auto"/>
            </w:tcBorders>
            <w:shd w:val="clear" w:color="auto" w:fill="E0E0E0"/>
            <w:hideMark/>
          </w:tcPr>
          <w:p w:rsidR="002F7C58" w:rsidRPr="002F7C58" w:rsidRDefault="002F7C58" w:rsidP="002F7C58">
            <w:pPr>
              <w:spacing w:after="0" w:line="240" w:lineRule="auto"/>
              <w:jc w:val="center"/>
              <w:rPr>
                <w:b/>
              </w:rPr>
            </w:pPr>
            <w:r w:rsidRPr="002F7C58">
              <w:rPr>
                <w:b/>
              </w:rPr>
              <w:t>SERVIZI SOCIO-ASSISTENZIALI</w:t>
            </w:r>
          </w:p>
        </w:tc>
      </w:tr>
      <w:tr w:rsidR="002F7C58" w:rsidRPr="002F7C58" w:rsidTr="002F7C58">
        <w:tc>
          <w:tcPr>
            <w:tcW w:w="9889" w:type="dxa"/>
            <w:tcBorders>
              <w:top w:val="single" w:sz="4" w:space="0" w:color="auto"/>
              <w:left w:val="single" w:sz="4" w:space="0" w:color="auto"/>
              <w:bottom w:val="nil"/>
              <w:right w:val="single" w:sz="4" w:space="0" w:color="auto"/>
            </w:tcBorders>
          </w:tcPr>
          <w:p w:rsidR="002F7C58" w:rsidRPr="002F7C58" w:rsidRDefault="002F7C58" w:rsidP="002F7C58">
            <w:pPr>
              <w:spacing w:after="0" w:line="240" w:lineRule="auto"/>
              <w:jc w:val="center"/>
            </w:pPr>
          </w:p>
          <w:tbl>
            <w:tblPr>
              <w:tblW w:w="10511" w:type="dxa"/>
              <w:tblLayout w:type="fixed"/>
              <w:tblCellMar>
                <w:left w:w="70" w:type="dxa"/>
                <w:right w:w="70" w:type="dxa"/>
              </w:tblCellMar>
              <w:tblLook w:val="04A0" w:firstRow="1" w:lastRow="0" w:firstColumn="1" w:lastColumn="0" w:noHBand="0" w:noVBand="1"/>
            </w:tblPr>
            <w:tblGrid>
              <w:gridCol w:w="2268"/>
              <w:gridCol w:w="336"/>
              <w:gridCol w:w="4295"/>
              <w:gridCol w:w="164"/>
              <w:gridCol w:w="1693"/>
              <w:gridCol w:w="1755"/>
            </w:tblGrid>
            <w:tr w:rsidR="002F7C58" w:rsidRPr="002F7C58" w:rsidTr="002F7C58">
              <w:trPr>
                <w:trHeight w:val="317"/>
              </w:trPr>
              <w:tc>
                <w:tcPr>
                  <w:tcW w:w="2604" w:type="dxa"/>
                  <w:gridSpan w:val="2"/>
                  <w:tcBorders>
                    <w:top w:val="nil"/>
                    <w:left w:val="nil"/>
                    <w:bottom w:val="nil"/>
                    <w:right w:val="nil"/>
                  </w:tcBorders>
                  <w:noWrap/>
                  <w:vAlign w:val="center"/>
                  <w:hideMark/>
                </w:tcPr>
                <w:p w:rsidR="002F7C58" w:rsidRPr="002F7C58" w:rsidRDefault="002F7C58" w:rsidP="002F7C58">
                  <w:pPr>
                    <w:spacing w:after="0" w:line="240" w:lineRule="auto"/>
                    <w:jc w:val="center"/>
                    <w:rPr>
                      <w:b/>
                      <w:bCs/>
                    </w:rPr>
                  </w:pPr>
                  <w:r w:rsidRPr="002F7C58">
                    <w:rPr>
                      <w:b/>
                      <w:bCs/>
                    </w:rPr>
                    <w:t>Collaboratori interni</w:t>
                  </w:r>
                </w:p>
              </w:tc>
              <w:tc>
                <w:tcPr>
                  <w:tcW w:w="4295" w:type="dxa"/>
                  <w:tcBorders>
                    <w:top w:val="nil"/>
                    <w:left w:val="nil"/>
                    <w:bottom w:val="nil"/>
                    <w:right w:val="nil"/>
                  </w:tcBorders>
                  <w:noWrap/>
                  <w:vAlign w:val="bottom"/>
                  <w:hideMark/>
                </w:tcPr>
                <w:p w:rsidR="002F7C58" w:rsidRPr="002F7C58" w:rsidRDefault="002F7C58" w:rsidP="002F7C58">
                  <w:pPr>
                    <w:spacing w:after="0" w:line="240" w:lineRule="auto"/>
                    <w:jc w:val="center"/>
                    <w:rPr>
                      <w:b/>
                      <w:bCs/>
                    </w:rPr>
                  </w:pPr>
                  <w:r w:rsidRPr="002F7C58">
                    <mc:AlternateContent>
                      <mc:Choice Requires="wps">
                        <w:drawing>
                          <wp:anchor distT="0" distB="0" distL="114300" distR="114300" simplePos="0" relativeHeight="251664384" behindDoc="0" locked="0" layoutInCell="1" allowOverlap="1">
                            <wp:simplePos x="0" y="0"/>
                            <wp:positionH relativeFrom="column">
                              <wp:posOffset>1329690</wp:posOffset>
                            </wp:positionH>
                            <wp:positionV relativeFrom="paragraph">
                              <wp:posOffset>177165</wp:posOffset>
                            </wp:positionV>
                            <wp:extent cx="2638425" cy="266700"/>
                            <wp:effectExtent l="4445" t="0" r="0" b="2540"/>
                            <wp:wrapNone/>
                            <wp:docPr id="89" name="Rettangolo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32DF" w:rsidRDefault="003F32DF" w:rsidP="002F7C58">
                                        <w:pPr>
                                          <w:rPr>
                                            <w:rFonts w:ascii="Calibri" w:hAnsi="Calibri" w:cs="Calibri"/>
                                          </w:rPr>
                                        </w:pPr>
                                        <w:r>
                                          <w:rPr>
                                            <w:rFonts w:ascii="Calibri" w:hAnsi="Calibri" w:cs="Calibri"/>
                                          </w:rPr>
                                          <w:t>Tempo Determinato (Ag. Interinale)</w:t>
                                        </w:r>
                                      </w:p>
                                      <w:p w:rsidR="003F32DF" w:rsidRDefault="003F32DF" w:rsidP="002F7C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tangolo 89" o:spid="_x0000_s1030" style="position:absolute;left:0;text-align:left;margin-left:104.7pt;margin-top:13.95pt;width:207.7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" stroked="f">
                            <v:textbox>
                              <w:txbxContent>
                                <w:p w:rsidR="003F32DF" w:rsidRDefault="003F32DF" w:rsidP="002F7C58">
                                  <w:pPr>
                                    <w:rPr>
                                      <w:rFonts w:ascii="Calibri" w:hAnsi="Calibri" w:cs="Calibri"/>
                                    </w:rPr>
                                  </w:pPr>
                                  <w:r>
                                    <w:rPr>
                                      <w:rFonts w:ascii="Calibri" w:hAnsi="Calibri" w:cs="Calibri"/>
                                    </w:rPr>
                                    <w:t>Tempo Determinato (Ag. Interinale)</w:t>
                                  </w:r>
                                </w:p>
                                <w:p w:rsidR="003F32DF" w:rsidRDefault="003F32DF" w:rsidP="002F7C58"/>
                              </w:txbxContent>
                            </v:textbox>
                          </v:rect>
                        </w:pict>
                      </mc:Fallback>
                    </mc:AlternateContent>
                  </w:r>
                </w:p>
              </w:tc>
              <w:tc>
                <w:tcPr>
                  <w:tcW w:w="164" w:type="dxa"/>
                  <w:tcBorders>
                    <w:top w:val="nil"/>
                    <w:left w:val="nil"/>
                    <w:bottom w:val="nil"/>
                    <w:right w:val="nil"/>
                  </w:tcBorders>
                  <w:noWrap/>
                  <w:vAlign w:val="bottom"/>
                  <w:hideMark/>
                </w:tcPr>
                <w:p w:rsidR="002F7C58" w:rsidRPr="002F7C58" w:rsidRDefault="002F7C58" w:rsidP="002F7C58">
                  <w:pPr>
                    <w:spacing w:after="0" w:line="240" w:lineRule="auto"/>
                    <w:jc w:val="center"/>
                  </w:pPr>
                </w:p>
              </w:tc>
              <w:tc>
                <w:tcPr>
                  <w:tcW w:w="1693" w:type="dxa"/>
                  <w:tcBorders>
                    <w:top w:val="nil"/>
                    <w:left w:val="nil"/>
                    <w:bottom w:val="nil"/>
                    <w:right w:val="nil"/>
                  </w:tcBorders>
                  <w:noWrap/>
                  <w:vAlign w:val="bottom"/>
                  <w:hideMark/>
                </w:tcPr>
                <w:p w:rsidR="002F7C58" w:rsidRPr="002F7C58" w:rsidRDefault="002F7C58" w:rsidP="002F7C58">
                  <w:pPr>
                    <w:spacing w:after="0" w:line="240" w:lineRule="auto"/>
                    <w:jc w:val="center"/>
                  </w:pPr>
                </w:p>
              </w:tc>
              <w:tc>
                <w:tcPr>
                  <w:tcW w:w="1755" w:type="dxa"/>
                  <w:tcBorders>
                    <w:top w:val="nil"/>
                    <w:left w:val="nil"/>
                    <w:bottom w:val="nil"/>
                    <w:right w:val="nil"/>
                  </w:tcBorders>
                  <w:noWrap/>
                  <w:vAlign w:val="bottom"/>
                  <w:hideMark/>
                </w:tcPr>
                <w:p w:rsidR="002F7C58" w:rsidRPr="002F7C58" w:rsidRDefault="002F7C58" w:rsidP="002F7C58">
                  <w:pPr>
                    <w:spacing w:after="0" w:line="240" w:lineRule="auto"/>
                    <w:jc w:val="center"/>
                  </w:pPr>
                </w:p>
              </w:tc>
            </w:tr>
            <w:tr w:rsidR="002F7C58" w:rsidRPr="002F7C58" w:rsidTr="002F7C58">
              <w:trPr>
                <w:trHeight w:val="317"/>
              </w:trPr>
              <w:tc>
                <w:tcPr>
                  <w:tcW w:w="2268" w:type="dxa"/>
                  <w:tcBorders>
                    <w:top w:val="nil"/>
                    <w:left w:val="nil"/>
                    <w:bottom w:val="nil"/>
                    <w:right w:val="nil"/>
                  </w:tcBorders>
                  <w:noWrap/>
                  <w:vAlign w:val="bottom"/>
                  <w:hideMark/>
                </w:tcPr>
                <w:p w:rsidR="002F7C58" w:rsidRPr="002F7C58" w:rsidRDefault="002F7C58" w:rsidP="002F7C58">
                  <w:pPr>
                    <w:spacing w:after="0" w:line="240" w:lineRule="auto"/>
                    <w:jc w:val="center"/>
                  </w:pPr>
                  <w:r w:rsidRPr="002F7C58">
                    <w:t xml:space="preserve">Categoria B: </w:t>
                  </w:r>
                </w:p>
              </w:tc>
              <w:tc>
                <w:tcPr>
                  <w:tcW w:w="4631" w:type="dxa"/>
                  <w:gridSpan w:val="2"/>
                  <w:tcBorders>
                    <w:top w:val="nil"/>
                    <w:left w:val="nil"/>
                    <w:bottom w:val="nil"/>
                    <w:right w:val="nil"/>
                  </w:tcBorders>
                  <w:noWrap/>
                  <w:vAlign w:val="center"/>
                  <w:hideMark/>
                </w:tcPr>
                <w:p w:rsidR="002F7C58" w:rsidRPr="002F7C58" w:rsidRDefault="002F7C58" w:rsidP="002F7C58">
                  <w:pPr>
                    <w:spacing w:after="0" w:line="240" w:lineRule="auto"/>
                    <w:jc w:val="center"/>
                  </w:pPr>
                  <w:r w:rsidRPr="002F7C58">
                    <w:t xml:space="preserve">CORDERO Maddalena </w:t>
                  </w:r>
                </w:p>
              </w:tc>
              <w:tc>
                <w:tcPr>
                  <w:tcW w:w="164" w:type="dxa"/>
                  <w:tcBorders>
                    <w:top w:val="nil"/>
                    <w:left w:val="nil"/>
                    <w:bottom w:val="nil"/>
                    <w:right w:val="nil"/>
                  </w:tcBorders>
                  <w:noWrap/>
                  <w:vAlign w:val="bottom"/>
                  <w:hideMark/>
                </w:tcPr>
                <w:p w:rsidR="002F7C58" w:rsidRPr="002F7C58" w:rsidRDefault="002F7C58" w:rsidP="002F7C58">
                  <w:pPr>
                    <w:spacing w:after="0" w:line="240" w:lineRule="auto"/>
                    <w:jc w:val="center"/>
                  </w:pPr>
                </w:p>
              </w:tc>
              <w:tc>
                <w:tcPr>
                  <w:tcW w:w="1693" w:type="dxa"/>
                  <w:tcBorders>
                    <w:top w:val="nil"/>
                    <w:left w:val="nil"/>
                    <w:bottom w:val="nil"/>
                    <w:right w:val="nil"/>
                  </w:tcBorders>
                  <w:noWrap/>
                  <w:vAlign w:val="bottom"/>
                  <w:hideMark/>
                </w:tcPr>
                <w:p w:rsidR="002F7C58" w:rsidRPr="002F7C58" w:rsidRDefault="002F7C58" w:rsidP="002F7C58">
                  <w:pPr>
                    <w:spacing w:after="0" w:line="240" w:lineRule="auto"/>
                    <w:jc w:val="center"/>
                  </w:pPr>
                </w:p>
              </w:tc>
              <w:tc>
                <w:tcPr>
                  <w:tcW w:w="1755" w:type="dxa"/>
                  <w:tcBorders>
                    <w:top w:val="nil"/>
                    <w:left w:val="nil"/>
                    <w:bottom w:val="nil"/>
                    <w:right w:val="nil"/>
                  </w:tcBorders>
                  <w:noWrap/>
                  <w:vAlign w:val="bottom"/>
                  <w:hideMark/>
                </w:tcPr>
                <w:p w:rsidR="002F7C58" w:rsidRPr="002F7C58" w:rsidRDefault="002F7C58" w:rsidP="002F7C58">
                  <w:pPr>
                    <w:spacing w:after="0" w:line="240" w:lineRule="auto"/>
                    <w:jc w:val="center"/>
                  </w:pPr>
                </w:p>
              </w:tc>
            </w:tr>
            <w:tr w:rsidR="002F7C58" w:rsidRPr="002F7C58" w:rsidTr="002F7C58">
              <w:trPr>
                <w:trHeight w:val="317"/>
              </w:trPr>
              <w:tc>
                <w:tcPr>
                  <w:tcW w:w="2268" w:type="dxa"/>
                  <w:tcBorders>
                    <w:top w:val="nil"/>
                    <w:left w:val="nil"/>
                    <w:bottom w:val="nil"/>
                    <w:right w:val="nil"/>
                  </w:tcBorders>
                  <w:noWrap/>
                  <w:vAlign w:val="bottom"/>
                  <w:hideMark/>
                </w:tcPr>
                <w:p w:rsidR="002F7C58" w:rsidRPr="002F7C58" w:rsidRDefault="002F7C58" w:rsidP="002F7C58">
                  <w:pPr>
                    <w:spacing w:after="0" w:line="240" w:lineRule="auto"/>
                    <w:jc w:val="center"/>
                  </w:pPr>
                  <w:r w:rsidRPr="002F7C58">
                    <w:t xml:space="preserve">Categoria </w:t>
                  </w:r>
                  <w:proofErr w:type="gramStart"/>
                  <w:r w:rsidRPr="002F7C58">
                    <w:t xml:space="preserve">C:  </w:t>
                  </w:r>
                  <w:proofErr w:type="gramEnd"/>
                </w:p>
              </w:tc>
              <w:tc>
                <w:tcPr>
                  <w:tcW w:w="4795" w:type="dxa"/>
                  <w:gridSpan w:val="3"/>
                  <w:tcBorders>
                    <w:top w:val="nil"/>
                    <w:left w:val="nil"/>
                    <w:bottom w:val="nil"/>
                    <w:right w:val="nil"/>
                  </w:tcBorders>
                  <w:noWrap/>
                  <w:vAlign w:val="center"/>
                  <w:hideMark/>
                </w:tcPr>
                <w:p w:rsidR="002F7C58" w:rsidRPr="002F7C58" w:rsidRDefault="002F7C58" w:rsidP="002F7C58">
                  <w:pPr>
                    <w:spacing w:after="0" w:line="240" w:lineRule="auto"/>
                    <w:jc w:val="center"/>
                  </w:pPr>
                  <w:r w:rsidRPr="002F7C58">
                    <w:t xml:space="preserve"> MALINCONICO Paolo</w:t>
                  </w:r>
                </w:p>
              </w:tc>
              <w:tc>
                <w:tcPr>
                  <w:tcW w:w="1693" w:type="dxa"/>
                  <w:tcBorders>
                    <w:top w:val="nil"/>
                    <w:left w:val="nil"/>
                    <w:bottom w:val="nil"/>
                    <w:right w:val="nil"/>
                  </w:tcBorders>
                  <w:noWrap/>
                  <w:vAlign w:val="bottom"/>
                  <w:hideMark/>
                </w:tcPr>
                <w:p w:rsidR="002F7C58" w:rsidRPr="002F7C58" w:rsidRDefault="002F7C58" w:rsidP="002F7C58">
                  <w:pPr>
                    <w:spacing w:after="0" w:line="240" w:lineRule="auto"/>
                    <w:jc w:val="center"/>
                  </w:pPr>
                </w:p>
              </w:tc>
              <w:tc>
                <w:tcPr>
                  <w:tcW w:w="1755" w:type="dxa"/>
                  <w:tcBorders>
                    <w:top w:val="nil"/>
                    <w:left w:val="nil"/>
                    <w:bottom w:val="nil"/>
                    <w:right w:val="nil"/>
                  </w:tcBorders>
                  <w:noWrap/>
                  <w:vAlign w:val="bottom"/>
                  <w:hideMark/>
                </w:tcPr>
                <w:p w:rsidR="002F7C58" w:rsidRPr="002F7C58" w:rsidRDefault="002F7C58" w:rsidP="002F7C58">
                  <w:pPr>
                    <w:spacing w:after="0" w:line="240" w:lineRule="auto"/>
                    <w:jc w:val="center"/>
                  </w:pPr>
                </w:p>
              </w:tc>
            </w:tr>
            <w:tr w:rsidR="002F7C58" w:rsidRPr="002F7C58" w:rsidTr="002F7C58">
              <w:trPr>
                <w:trHeight w:val="317"/>
              </w:trPr>
              <w:tc>
                <w:tcPr>
                  <w:tcW w:w="2604" w:type="dxa"/>
                  <w:gridSpan w:val="2"/>
                  <w:tcBorders>
                    <w:top w:val="nil"/>
                    <w:left w:val="nil"/>
                    <w:bottom w:val="nil"/>
                    <w:right w:val="nil"/>
                  </w:tcBorders>
                  <w:noWrap/>
                  <w:vAlign w:val="center"/>
                </w:tcPr>
                <w:p w:rsidR="002F7C58" w:rsidRPr="002F7C58" w:rsidRDefault="002F7C58" w:rsidP="002F7C58">
                  <w:pPr>
                    <w:spacing w:after="0" w:line="240" w:lineRule="auto"/>
                    <w:jc w:val="center"/>
                    <w:rPr>
                      <w:b/>
                      <w:bCs/>
                    </w:rPr>
                  </w:pPr>
                  <w:r w:rsidRPr="002F7C58">
                    <w:t>Operatore Cooperativa:</w:t>
                  </w:r>
                </w:p>
              </w:tc>
              <w:tc>
                <w:tcPr>
                  <w:tcW w:w="4295" w:type="dxa"/>
                  <w:tcBorders>
                    <w:top w:val="nil"/>
                    <w:left w:val="nil"/>
                    <w:bottom w:val="nil"/>
                    <w:right w:val="nil"/>
                  </w:tcBorders>
                  <w:noWrap/>
                  <w:vAlign w:val="center"/>
                </w:tcPr>
                <w:p w:rsidR="002F7C58" w:rsidRPr="002F7C58" w:rsidRDefault="002F7C58" w:rsidP="002F7C58">
                  <w:pPr>
                    <w:spacing w:after="0" w:line="240" w:lineRule="auto"/>
                    <w:jc w:val="center"/>
                    <w:rPr>
                      <w:b/>
                      <w:bCs/>
                    </w:rPr>
                  </w:pPr>
                  <w:r w:rsidRPr="002F7C58">
                    <w:rPr>
                      <w:bCs/>
                    </w:rPr>
                    <w:t>(Par Time</w:t>
                  </w:r>
                  <w:r w:rsidRPr="002F7C58">
                    <w:rPr>
                      <w:b/>
                      <w:bCs/>
                    </w:rPr>
                    <w:t>)</w:t>
                  </w:r>
                </w:p>
              </w:tc>
              <w:tc>
                <w:tcPr>
                  <w:tcW w:w="164" w:type="dxa"/>
                  <w:tcBorders>
                    <w:top w:val="nil"/>
                    <w:left w:val="nil"/>
                    <w:bottom w:val="nil"/>
                    <w:right w:val="nil"/>
                  </w:tcBorders>
                  <w:noWrap/>
                  <w:vAlign w:val="bottom"/>
                </w:tcPr>
                <w:p w:rsidR="002F7C58" w:rsidRPr="002F7C58" w:rsidRDefault="002F7C58" w:rsidP="002F7C58">
                  <w:pPr>
                    <w:spacing w:after="0" w:line="240" w:lineRule="auto"/>
                    <w:jc w:val="center"/>
                  </w:pPr>
                </w:p>
              </w:tc>
              <w:tc>
                <w:tcPr>
                  <w:tcW w:w="1693" w:type="dxa"/>
                  <w:tcBorders>
                    <w:top w:val="nil"/>
                    <w:left w:val="nil"/>
                    <w:bottom w:val="nil"/>
                    <w:right w:val="nil"/>
                  </w:tcBorders>
                  <w:noWrap/>
                  <w:vAlign w:val="bottom"/>
                </w:tcPr>
                <w:p w:rsidR="002F7C58" w:rsidRPr="002F7C58" w:rsidRDefault="002F7C58" w:rsidP="002F7C58">
                  <w:pPr>
                    <w:spacing w:after="0" w:line="240" w:lineRule="auto"/>
                    <w:jc w:val="center"/>
                  </w:pPr>
                </w:p>
              </w:tc>
              <w:tc>
                <w:tcPr>
                  <w:tcW w:w="1755" w:type="dxa"/>
                  <w:tcBorders>
                    <w:top w:val="nil"/>
                    <w:left w:val="nil"/>
                    <w:bottom w:val="nil"/>
                    <w:right w:val="nil"/>
                  </w:tcBorders>
                  <w:noWrap/>
                  <w:vAlign w:val="bottom"/>
                </w:tcPr>
                <w:p w:rsidR="002F7C58" w:rsidRPr="002F7C58" w:rsidRDefault="002F7C58" w:rsidP="002F7C58">
                  <w:pPr>
                    <w:spacing w:after="0" w:line="240" w:lineRule="auto"/>
                    <w:jc w:val="center"/>
                  </w:pPr>
                </w:p>
              </w:tc>
            </w:tr>
            <w:tr w:rsidR="002F7C58" w:rsidRPr="002F7C58" w:rsidTr="002F7C58">
              <w:trPr>
                <w:trHeight w:val="317"/>
              </w:trPr>
              <w:tc>
                <w:tcPr>
                  <w:tcW w:w="2604" w:type="dxa"/>
                  <w:gridSpan w:val="2"/>
                  <w:tcBorders>
                    <w:top w:val="nil"/>
                    <w:left w:val="nil"/>
                    <w:bottom w:val="nil"/>
                    <w:right w:val="nil"/>
                  </w:tcBorders>
                  <w:noWrap/>
                  <w:vAlign w:val="center"/>
                  <w:hideMark/>
                </w:tcPr>
                <w:p w:rsidR="002F7C58" w:rsidRPr="002F7C58" w:rsidRDefault="002F7C58" w:rsidP="002F7C58">
                  <w:pPr>
                    <w:spacing w:after="0" w:line="240" w:lineRule="auto"/>
                    <w:jc w:val="center"/>
                    <w:rPr>
                      <w:b/>
                      <w:bCs/>
                    </w:rPr>
                  </w:pPr>
                  <w:r w:rsidRPr="002F7C58">
                    <w:rPr>
                      <w:b/>
                      <w:bCs/>
                    </w:rPr>
                    <w:t>Unità coinvolte</w:t>
                  </w:r>
                </w:p>
              </w:tc>
              <w:tc>
                <w:tcPr>
                  <w:tcW w:w="4295" w:type="dxa"/>
                  <w:tcBorders>
                    <w:top w:val="nil"/>
                    <w:left w:val="nil"/>
                    <w:bottom w:val="nil"/>
                    <w:right w:val="nil"/>
                  </w:tcBorders>
                  <w:noWrap/>
                  <w:vAlign w:val="center"/>
                  <w:hideMark/>
                </w:tcPr>
                <w:p w:rsidR="002F7C58" w:rsidRPr="002F7C58" w:rsidRDefault="002F7C58" w:rsidP="002F7C58">
                  <w:pPr>
                    <w:spacing w:after="0" w:line="240" w:lineRule="auto"/>
                    <w:jc w:val="center"/>
                    <w:rPr>
                      <w:bCs/>
                    </w:rPr>
                  </w:pPr>
                  <w:r w:rsidRPr="002F7C58">
                    <w:rPr>
                      <w:bCs/>
                    </w:rPr>
                    <w:t>C.I.S.S. A.S.L.T03</w:t>
                  </w:r>
                </w:p>
              </w:tc>
              <w:tc>
                <w:tcPr>
                  <w:tcW w:w="164" w:type="dxa"/>
                  <w:tcBorders>
                    <w:top w:val="nil"/>
                    <w:left w:val="nil"/>
                    <w:bottom w:val="nil"/>
                    <w:right w:val="nil"/>
                  </w:tcBorders>
                  <w:noWrap/>
                  <w:vAlign w:val="bottom"/>
                  <w:hideMark/>
                </w:tcPr>
                <w:p w:rsidR="002F7C58" w:rsidRPr="002F7C58" w:rsidRDefault="002F7C58" w:rsidP="002F7C58">
                  <w:pPr>
                    <w:spacing w:after="0" w:line="240" w:lineRule="auto"/>
                    <w:jc w:val="center"/>
                  </w:pPr>
                </w:p>
              </w:tc>
              <w:tc>
                <w:tcPr>
                  <w:tcW w:w="1693" w:type="dxa"/>
                  <w:tcBorders>
                    <w:top w:val="nil"/>
                    <w:left w:val="nil"/>
                    <w:bottom w:val="nil"/>
                    <w:right w:val="nil"/>
                  </w:tcBorders>
                  <w:noWrap/>
                  <w:vAlign w:val="bottom"/>
                  <w:hideMark/>
                </w:tcPr>
                <w:p w:rsidR="002F7C58" w:rsidRPr="002F7C58" w:rsidRDefault="002F7C58" w:rsidP="002F7C58">
                  <w:pPr>
                    <w:spacing w:after="0" w:line="240" w:lineRule="auto"/>
                    <w:jc w:val="center"/>
                  </w:pPr>
                </w:p>
              </w:tc>
              <w:tc>
                <w:tcPr>
                  <w:tcW w:w="1755" w:type="dxa"/>
                  <w:tcBorders>
                    <w:top w:val="nil"/>
                    <w:left w:val="nil"/>
                    <w:bottom w:val="nil"/>
                    <w:right w:val="nil"/>
                  </w:tcBorders>
                  <w:noWrap/>
                  <w:vAlign w:val="bottom"/>
                  <w:hideMark/>
                </w:tcPr>
                <w:p w:rsidR="002F7C58" w:rsidRPr="002F7C58" w:rsidRDefault="002F7C58" w:rsidP="002F7C58">
                  <w:pPr>
                    <w:spacing w:after="0" w:line="240" w:lineRule="auto"/>
                    <w:jc w:val="center"/>
                  </w:pPr>
                </w:p>
              </w:tc>
            </w:tr>
            <w:tr w:rsidR="002F7C58" w:rsidRPr="002F7C58" w:rsidTr="002F7C58">
              <w:trPr>
                <w:trHeight w:val="317"/>
              </w:trPr>
              <w:tc>
                <w:tcPr>
                  <w:tcW w:w="2604" w:type="dxa"/>
                  <w:gridSpan w:val="2"/>
                  <w:tcBorders>
                    <w:top w:val="nil"/>
                    <w:left w:val="nil"/>
                    <w:bottom w:val="nil"/>
                    <w:right w:val="nil"/>
                  </w:tcBorders>
                  <w:noWrap/>
                  <w:vAlign w:val="bottom"/>
                  <w:hideMark/>
                </w:tcPr>
                <w:p w:rsidR="002F7C58" w:rsidRPr="002F7C58" w:rsidRDefault="002F7C58" w:rsidP="002F7C58">
                  <w:pPr>
                    <w:spacing w:after="0" w:line="240" w:lineRule="auto"/>
                    <w:jc w:val="center"/>
                  </w:pPr>
                </w:p>
              </w:tc>
              <w:tc>
                <w:tcPr>
                  <w:tcW w:w="4295" w:type="dxa"/>
                  <w:tcBorders>
                    <w:top w:val="nil"/>
                    <w:left w:val="nil"/>
                    <w:bottom w:val="nil"/>
                    <w:right w:val="nil"/>
                  </w:tcBorders>
                  <w:noWrap/>
                  <w:vAlign w:val="center"/>
                  <w:hideMark/>
                </w:tcPr>
                <w:p w:rsidR="002F7C58" w:rsidRPr="002F7C58" w:rsidRDefault="002F7C58" w:rsidP="002F7C58">
                  <w:pPr>
                    <w:spacing w:after="0" w:line="240" w:lineRule="auto"/>
                    <w:jc w:val="center"/>
                  </w:pPr>
                </w:p>
              </w:tc>
              <w:tc>
                <w:tcPr>
                  <w:tcW w:w="164" w:type="dxa"/>
                  <w:tcBorders>
                    <w:top w:val="nil"/>
                    <w:left w:val="nil"/>
                    <w:bottom w:val="nil"/>
                    <w:right w:val="nil"/>
                  </w:tcBorders>
                  <w:noWrap/>
                  <w:vAlign w:val="bottom"/>
                  <w:hideMark/>
                </w:tcPr>
                <w:p w:rsidR="002F7C58" w:rsidRPr="002F7C58" w:rsidRDefault="002F7C58" w:rsidP="002F7C58">
                  <w:pPr>
                    <w:spacing w:after="0" w:line="240" w:lineRule="auto"/>
                    <w:jc w:val="center"/>
                  </w:pPr>
                </w:p>
              </w:tc>
              <w:tc>
                <w:tcPr>
                  <w:tcW w:w="1693" w:type="dxa"/>
                  <w:tcBorders>
                    <w:top w:val="nil"/>
                    <w:left w:val="nil"/>
                    <w:bottom w:val="nil"/>
                    <w:right w:val="nil"/>
                  </w:tcBorders>
                  <w:noWrap/>
                  <w:vAlign w:val="bottom"/>
                  <w:hideMark/>
                </w:tcPr>
                <w:p w:rsidR="002F7C58" w:rsidRPr="002F7C58" w:rsidRDefault="002F7C58" w:rsidP="002F7C58">
                  <w:pPr>
                    <w:spacing w:after="0" w:line="240" w:lineRule="auto"/>
                    <w:jc w:val="center"/>
                  </w:pPr>
                </w:p>
              </w:tc>
              <w:tc>
                <w:tcPr>
                  <w:tcW w:w="1755" w:type="dxa"/>
                  <w:tcBorders>
                    <w:top w:val="nil"/>
                    <w:left w:val="nil"/>
                    <w:bottom w:val="nil"/>
                    <w:right w:val="nil"/>
                  </w:tcBorders>
                  <w:noWrap/>
                  <w:vAlign w:val="bottom"/>
                  <w:hideMark/>
                </w:tcPr>
                <w:p w:rsidR="002F7C58" w:rsidRPr="002F7C58" w:rsidRDefault="002F7C58" w:rsidP="002F7C58">
                  <w:pPr>
                    <w:spacing w:after="0" w:line="240" w:lineRule="auto"/>
                    <w:jc w:val="center"/>
                  </w:pPr>
                </w:p>
              </w:tc>
            </w:tr>
          </w:tbl>
          <w:p w:rsidR="002F7C58" w:rsidRPr="002F7C58" w:rsidRDefault="002F7C58" w:rsidP="002F7C58">
            <w:pPr>
              <w:spacing w:after="0" w:line="240" w:lineRule="auto"/>
              <w:jc w:val="center"/>
            </w:pPr>
          </w:p>
        </w:tc>
      </w:tr>
      <w:tr w:rsidR="002F7C58" w:rsidRPr="002F7C58" w:rsidTr="002F7C58">
        <w:tc>
          <w:tcPr>
            <w:tcW w:w="9889" w:type="dxa"/>
            <w:tcBorders>
              <w:top w:val="single" w:sz="4" w:space="0" w:color="auto"/>
              <w:left w:val="single" w:sz="4" w:space="0" w:color="auto"/>
              <w:bottom w:val="single" w:sz="4" w:space="0" w:color="auto"/>
              <w:right w:val="single" w:sz="4" w:space="0" w:color="auto"/>
            </w:tcBorders>
            <w:shd w:val="clear" w:color="auto" w:fill="E0E0E0"/>
            <w:hideMark/>
          </w:tcPr>
          <w:p w:rsidR="002F7C58" w:rsidRPr="002F7C58" w:rsidRDefault="002F7C58" w:rsidP="002F7C58">
            <w:pPr>
              <w:spacing w:after="0" w:line="240" w:lineRule="auto"/>
              <w:jc w:val="center"/>
              <w:rPr>
                <w:b/>
              </w:rPr>
            </w:pPr>
            <w:r w:rsidRPr="002F7C58">
              <w:rPr>
                <w:b/>
              </w:rPr>
              <w:t>RIFERIMENTI DI BILANCIO</w:t>
            </w:r>
          </w:p>
        </w:tc>
      </w:tr>
      <w:tr w:rsidR="002F7C58" w:rsidRPr="002F7C58" w:rsidTr="002F7C58">
        <w:tc>
          <w:tcPr>
            <w:tcW w:w="9889" w:type="dxa"/>
            <w:tcBorders>
              <w:top w:val="single" w:sz="4" w:space="0" w:color="auto"/>
              <w:left w:val="single" w:sz="4" w:space="0" w:color="auto"/>
              <w:bottom w:val="single" w:sz="4" w:space="0" w:color="auto"/>
              <w:right w:val="single" w:sz="4" w:space="0" w:color="auto"/>
            </w:tcBorders>
          </w:tcPr>
          <w:tbl>
            <w:tblPr>
              <w:tblW w:w="9740" w:type="dxa"/>
              <w:tblLayout w:type="fixed"/>
              <w:tblCellMar>
                <w:left w:w="70" w:type="dxa"/>
                <w:right w:w="70" w:type="dxa"/>
              </w:tblCellMar>
              <w:tblLook w:val="04A0" w:firstRow="1" w:lastRow="0" w:firstColumn="1" w:lastColumn="0" w:noHBand="0" w:noVBand="1"/>
            </w:tblPr>
            <w:tblGrid>
              <w:gridCol w:w="9740"/>
            </w:tblGrid>
            <w:tr w:rsidR="002F7C58" w:rsidRPr="002F7C58" w:rsidTr="002F7C58">
              <w:trPr>
                <w:trHeight w:val="315"/>
              </w:trPr>
              <w:tc>
                <w:tcPr>
                  <w:tcW w:w="9740" w:type="dxa"/>
                  <w:tcBorders>
                    <w:top w:val="nil"/>
                    <w:left w:val="nil"/>
                    <w:bottom w:val="nil"/>
                    <w:right w:val="nil"/>
                  </w:tcBorders>
                  <w:noWrap/>
                  <w:vAlign w:val="center"/>
                  <w:hideMark/>
                </w:tcPr>
                <w:p w:rsidR="002F7C58" w:rsidRPr="002F7C58" w:rsidRDefault="002F7C58" w:rsidP="002F7C58">
                  <w:pPr>
                    <w:spacing w:after="0" w:line="240" w:lineRule="auto"/>
                    <w:jc w:val="center"/>
                    <w:rPr>
                      <w:b/>
                      <w:bCs/>
                    </w:rPr>
                  </w:pPr>
                  <w:r w:rsidRPr="002F7C58">
                    <w:rPr>
                      <w:b/>
                      <w:bCs/>
                    </w:rPr>
                    <w:t>Programmi D.U.P</w:t>
                  </w:r>
                </w:p>
              </w:tc>
            </w:tr>
            <w:tr w:rsidR="002F7C58" w:rsidRPr="002F7C58" w:rsidTr="002F7C58">
              <w:trPr>
                <w:trHeight w:val="330"/>
              </w:trPr>
              <w:tc>
                <w:tcPr>
                  <w:tcW w:w="9740" w:type="dxa"/>
                  <w:tcBorders>
                    <w:top w:val="nil"/>
                    <w:left w:val="nil"/>
                    <w:bottom w:val="nil"/>
                    <w:right w:val="nil"/>
                  </w:tcBorders>
                  <w:vAlign w:val="center"/>
                  <w:hideMark/>
                </w:tcPr>
                <w:p w:rsidR="002F7C58" w:rsidRPr="002F7C58" w:rsidRDefault="002F7C58" w:rsidP="002F7C58">
                  <w:pPr>
                    <w:spacing w:after="0" w:line="240" w:lineRule="auto"/>
                    <w:jc w:val="center"/>
                    <w:rPr>
                      <w:b/>
                      <w:bCs/>
                    </w:rPr>
                  </w:pPr>
                  <w:r w:rsidRPr="002F7C58">
                    <w:rPr>
                      <w:b/>
                      <w:bCs/>
                    </w:rPr>
                    <w:t xml:space="preserve">Missione 12: </w:t>
                  </w:r>
                  <w:r w:rsidRPr="002F7C58">
                    <w:rPr>
                      <w:bCs/>
                    </w:rPr>
                    <w:t xml:space="preserve">Diritti sociali, politiche sociali e </w:t>
                  </w:r>
                  <w:proofErr w:type="gramStart"/>
                  <w:r w:rsidRPr="002F7C58">
                    <w:rPr>
                      <w:bCs/>
                    </w:rPr>
                    <w:t>famiglia</w:t>
                  </w:r>
                  <w:r w:rsidRPr="002F7C58">
                    <w:rPr>
                      <w:b/>
                      <w:bCs/>
                    </w:rPr>
                    <w:t xml:space="preserve">  –</w:t>
                  </w:r>
                  <w:proofErr w:type="gramEnd"/>
                  <w:r w:rsidRPr="002F7C58">
                    <w:rPr>
                      <w:b/>
                      <w:bCs/>
                    </w:rPr>
                    <w:t xml:space="preserve"> Programmi: 1 - </w:t>
                  </w:r>
                  <w:r w:rsidRPr="002F7C58">
                    <w:rPr>
                      <w:bCs/>
                    </w:rPr>
                    <w:t>Interventi per l'infanzia, i minori e per gli asili nido</w:t>
                  </w:r>
                  <w:r w:rsidRPr="002F7C58">
                    <w:rPr>
                      <w:b/>
                      <w:bCs/>
                    </w:rPr>
                    <w:t xml:space="preserve">;  2 - </w:t>
                  </w:r>
                  <w:r w:rsidRPr="002F7C58">
                    <w:rPr>
                      <w:bCs/>
                    </w:rPr>
                    <w:t>Interventi per la disabilità</w:t>
                  </w:r>
                  <w:r w:rsidRPr="002F7C58">
                    <w:rPr>
                      <w:b/>
                      <w:bCs/>
                    </w:rPr>
                    <w:t xml:space="preserve">; 3 - </w:t>
                  </w:r>
                  <w:r w:rsidRPr="002F7C58">
                    <w:rPr>
                      <w:bCs/>
                    </w:rPr>
                    <w:t>Interventi per gli anziani</w:t>
                  </w:r>
                  <w:r w:rsidRPr="002F7C58">
                    <w:rPr>
                      <w:b/>
                      <w:bCs/>
                    </w:rPr>
                    <w:t xml:space="preserve">; 4  - </w:t>
                  </w:r>
                  <w:r w:rsidRPr="002F7C58">
                    <w:rPr>
                      <w:bCs/>
                    </w:rPr>
                    <w:t>Interventi per soggetti a rischio esclusione sociale</w:t>
                  </w:r>
                  <w:r w:rsidRPr="002F7C58">
                    <w:rPr>
                      <w:b/>
                      <w:bCs/>
                    </w:rPr>
                    <w:t xml:space="preserve">;  5 - </w:t>
                  </w:r>
                  <w:r w:rsidRPr="002F7C58">
                    <w:rPr>
                      <w:bCs/>
                    </w:rPr>
                    <w:t>interventi per le famiglie; 6 - Interventi per il diritto alla casa</w:t>
                  </w:r>
                </w:p>
              </w:tc>
            </w:tr>
          </w:tbl>
          <w:p w:rsidR="002F7C58" w:rsidRPr="002F7C58" w:rsidRDefault="002F7C58" w:rsidP="002F7C58">
            <w:pPr>
              <w:spacing w:after="0" w:line="240" w:lineRule="auto"/>
              <w:jc w:val="center"/>
            </w:pPr>
          </w:p>
        </w:tc>
      </w:tr>
    </w:tbl>
    <w:p w:rsidR="002F7C58" w:rsidRPr="002F7C58" w:rsidRDefault="002F7C58" w:rsidP="002F7C58">
      <w:pPr>
        <w:spacing w:after="0" w:line="240" w:lineRule="auto"/>
        <w:jc w:val="center"/>
      </w:pPr>
    </w:p>
    <w:tbl>
      <w:tblPr>
        <w:tblW w:w="9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13"/>
      </w:tblGrid>
      <w:tr w:rsidR="002F7C58" w:rsidRPr="002F7C58" w:rsidTr="002F7C58">
        <w:trPr>
          <w:jc w:val="center"/>
        </w:trPr>
        <w:tc>
          <w:tcPr>
            <w:tcW w:w="9913" w:type="dxa"/>
            <w:tcBorders>
              <w:top w:val="single" w:sz="4" w:space="0" w:color="auto"/>
              <w:left w:val="single" w:sz="4" w:space="0" w:color="auto"/>
              <w:bottom w:val="single" w:sz="4" w:space="0" w:color="auto"/>
              <w:right w:val="single" w:sz="4" w:space="0" w:color="auto"/>
            </w:tcBorders>
            <w:shd w:val="clear" w:color="auto" w:fill="E0E0E0"/>
            <w:hideMark/>
          </w:tcPr>
          <w:p w:rsidR="002F7C58" w:rsidRPr="002F7C58" w:rsidRDefault="002F7C58" w:rsidP="002F7C58">
            <w:pPr>
              <w:spacing w:after="0" w:line="240" w:lineRule="auto"/>
              <w:jc w:val="center"/>
              <w:rPr>
                <w:b/>
              </w:rPr>
            </w:pPr>
            <w:r w:rsidRPr="002F7C58">
              <w:rPr>
                <w:b/>
              </w:rPr>
              <w:t>OBIETTIVO</w:t>
            </w:r>
          </w:p>
        </w:tc>
      </w:tr>
      <w:tr w:rsidR="002F7C58" w:rsidRPr="002F7C58" w:rsidTr="002F7C58">
        <w:trPr>
          <w:jc w:val="center"/>
        </w:trPr>
        <w:tc>
          <w:tcPr>
            <w:tcW w:w="9913" w:type="dxa"/>
            <w:tcBorders>
              <w:top w:val="single" w:sz="4" w:space="0" w:color="auto"/>
              <w:left w:val="single" w:sz="4" w:space="0" w:color="auto"/>
              <w:bottom w:val="nil"/>
              <w:right w:val="single" w:sz="4" w:space="0" w:color="auto"/>
            </w:tcBorders>
          </w:tcPr>
          <w:p w:rsidR="002F7C58" w:rsidRPr="002F7C58" w:rsidRDefault="002F7C58" w:rsidP="002F7C58">
            <w:pPr>
              <w:spacing w:after="0" w:line="240" w:lineRule="auto"/>
              <w:jc w:val="center"/>
            </w:pPr>
            <w:r w:rsidRPr="002F7C58">
              <w:rPr>
                <w:b/>
                <w:bCs/>
              </w:rPr>
              <w:t>Interventi in ambito sociale a sostegno delle fasce deboli</w:t>
            </w:r>
          </w:p>
        </w:tc>
      </w:tr>
      <w:tr w:rsidR="002F7C58" w:rsidRPr="002F7C58" w:rsidTr="002F7C58">
        <w:trPr>
          <w:jc w:val="center"/>
        </w:trPr>
        <w:tc>
          <w:tcPr>
            <w:tcW w:w="9913" w:type="dxa"/>
            <w:tcBorders>
              <w:top w:val="single" w:sz="4" w:space="0" w:color="auto"/>
              <w:left w:val="single" w:sz="4" w:space="0" w:color="auto"/>
              <w:bottom w:val="single" w:sz="4" w:space="0" w:color="auto"/>
              <w:right w:val="single" w:sz="4" w:space="0" w:color="auto"/>
            </w:tcBorders>
            <w:shd w:val="clear" w:color="auto" w:fill="D9D9D9"/>
            <w:hideMark/>
          </w:tcPr>
          <w:p w:rsidR="002F7C58" w:rsidRPr="002F7C58" w:rsidRDefault="002F7C58" w:rsidP="002F7C58">
            <w:pPr>
              <w:spacing w:after="0" w:line="240" w:lineRule="auto"/>
              <w:jc w:val="center"/>
              <w:rPr>
                <w:b/>
              </w:rPr>
            </w:pPr>
            <w:r w:rsidRPr="002F7C58">
              <w:rPr>
                <w:b/>
              </w:rPr>
              <w:t>DESCRIZIONE OBIETTIVO</w:t>
            </w:r>
          </w:p>
        </w:tc>
      </w:tr>
      <w:tr w:rsidR="002F7C58" w:rsidRPr="002F7C58" w:rsidTr="002F7C58">
        <w:trPr>
          <w:trHeight w:val="70"/>
          <w:jc w:val="center"/>
        </w:trPr>
        <w:tc>
          <w:tcPr>
            <w:tcW w:w="9913" w:type="dxa"/>
            <w:tcBorders>
              <w:top w:val="single" w:sz="4" w:space="0" w:color="auto"/>
              <w:left w:val="single" w:sz="4" w:space="0" w:color="auto"/>
              <w:bottom w:val="single" w:sz="4" w:space="0" w:color="auto"/>
              <w:right w:val="single" w:sz="4" w:space="0" w:color="auto"/>
            </w:tcBorders>
          </w:tcPr>
          <w:p w:rsidR="002F7C58" w:rsidRPr="002F7C58" w:rsidRDefault="002F7C58" w:rsidP="002F7C58">
            <w:pPr>
              <w:spacing w:after="0" w:line="240" w:lineRule="auto"/>
              <w:jc w:val="center"/>
              <w:rPr>
                <w:b/>
              </w:rPr>
            </w:pPr>
            <w:r w:rsidRPr="002F7C58">
              <w:rPr>
                <w:b/>
              </w:rPr>
              <w:t>Descrizione sintetica di: attività, finalità da perseguire, modalità, linee guida di attuazione</w:t>
            </w:r>
          </w:p>
          <w:p w:rsidR="002F7C58" w:rsidRPr="002F7C58" w:rsidRDefault="002F7C58" w:rsidP="002F7C58">
            <w:pPr>
              <w:spacing w:after="0" w:line="240" w:lineRule="auto"/>
              <w:jc w:val="center"/>
            </w:pPr>
            <w:r w:rsidRPr="002F7C58">
              <w:t>SERVIZI ALLA PERSONA</w:t>
            </w:r>
          </w:p>
          <w:p w:rsidR="002F7C58" w:rsidRPr="002F7C58" w:rsidRDefault="002F7C58" w:rsidP="002F7C58">
            <w:pPr>
              <w:spacing w:after="0" w:line="240" w:lineRule="auto"/>
              <w:jc w:val="center"/>
            </w:pPr>
            <w:r w:rsidRPr="002F7C58">
              <w:t>“La programmazione riguarda tutta l’attività propedeutica al miglioramento delle condizioni della persona con la condivisione di tali compiti con l’ASL TO3 ed il CISS di Pinerolo subentrato alla soppressa Comunità Montana del Pinerolese nella gestione dei servizi sociali di valle.</w:t>
            </w:r>
          </w:p>
          <w:p w:rsidR="002F7C58" w:rsidRPr="002F7C58" w:rsidRDefault="002F7C58" w:rsidP="002F7C58">
            <w:pPr>
              <w:spacing w:after="0" w:line="240" w:lineRule="auto"/>
              <w:jc w:val="center"/>
            </w:pPr>
            <w:r w:rsidRPr="002F7C58">
              <w:t>Le finalità proposte sono di assicurare il miglior funzionamento dei servizi sociali ed in particolare si prevede di:</w:t>
            </w:r>
          </w:p>
          <w:p w:rsidR="002F7C58" w:rsidRPr="002F7C58" w:rsidRDefault="002F7C58" w:rsidP="002F7C58">
            <w:pPr>
              <w:spacing w:after="0" w:line="240" w:lineRule="auto"/>
              <w:jc w:val="center"/>
            </w:pPr>
            <w:r w:rsidRPr="002F7C58">
              <w:t>• favorire la permanenza dei soggetti svantaggiati nel loro ambito familiare e limitare quindi ai casi estremi i ricoveri, sia degli anziani che dei minori con carenze socio- familiari ricercando convenzioni con Associazioni;</w:t>
            </w:r>
          </w:p>
          <w:p w:rsidR="002F7C58" w:rsidRPr="002F7C58" w:rsidRDefault="002F7C58" w:rsidP="002F7C58">
            <w:pPr>
              <w:spacing w:after="0" w:line="240" w:lineRule="auto"/>
              <w:jc w:val="center"/>
            </w:pPr>
            <w:r w:rsidRPr="002F7C58">
              <w:t>• potenziare l’assistenza verso gli anziani e le persone svantaggiate consolidando, in collaborazione con altri enti un servizio di trasporto pubblico verso le strutture sanitarie;</w:t>
            </w:r>
          </w:p>
          <w:p w:rsidR="002F7C58" w:rsidRPr="002F7C58" w:rsidRDefault="002F7C58" w:rsidP="002F7C58">
            <w:pPr>
              <w:spacing w:after="0" w:line="240" w:lineRule="auto"/>
              <w:jc w:val="center"/>
            </w:pPr>
            <w:r w:rsidRPr="002F7C58">
              <w:t>• promuovere ed organizzare, in collaborazione anche con altri enti, attività di tempo libero per persone anziane, handicappate, potenziando la collaborazione con le associazioni del territorio;</w:t>
            </w:r>
          </w:p>
          <w:p w:rsidR="002F7C58" w:rsidRPr="002F7C58" w:rsidRDefault="002F7C58" w:rsidP="002F7C58">
            <w:pPr>
              <w:spacing w:after="0" w:line="240" w:lineRule="auto"/>
              <w:jc w:val="center"/>
            </w:pPr>
            <w:r w:rsidRPr="002F7C58">
              <w:t>• assistere economicamente le persone bisognose nelle forme più varie, attuando l’indicatore della situazione equivalente (I.S.E.E.);</w:t>
            </w:r>
          </w:p>
          <w:p w:rsidR="002F7C58" w:rsidRPr="002F7C58" w:rsidRDefault="002F7C58" w:rsidP="002F7C58">
            <w:pPr>
              <w:spacing w:after="0" w:line="240" w:lineRule="auto"/>
              <w:jc w:val="center"/>
            </w:pPr>
            <w:r w:rsidRPr="002F7C58">
              <w:t>• mantenere i servizi delegati alla Comunità Montana (ora CISS di Pinerolo) per la gestione associata delle attività sociali con l’erogazione di una quota per abitante come determinato dal Comitato di gestione del Consorzio stesso.</w:t>
            </w:r>
          </w:p>
          <w:p w:rsidR="002F7C58" w:rsidRPr="002F7C58" w:rsidRDefault="002F7C58" w:rsidP="002F7C58">
            <w:pPr>
              <w:spacing w:after="0" w:line="240" w:lineRule="auto"/>
              <w:jc w:val="center"/>
            </w:pPr>
            <w:r w:rsidRPr="002F7C58">
              <w:t>BONUS SERVIZI SOCIALI NAZIONALI</w:t>
            </w:r>
          </w:p>
          <w:p w:rsidR="002F7C58" w:rsidRPr="002F7C58" w:rsidRDefault="002F7C58" w:rsidP="002F7C58">
            <w:pPr>
              <w:spacing w:after="0" w:line="240" w:lineRule="auto"/>
              <w:jc w:val="center"/>
            </w:pPr>
            <w:r w:rsidRPr="002F7C58">
              <w:t>• Il servizio effettuerà funzioni di segreteria con il CAAF convenzionato per:</w:t>
            </w:r>
          </w:p>
          <w:p w:rsidR="002F7C58" w:rsidRPr="002F7C58" w:rsidRDefault="002F7C58" w:rsidP="002F7C58">
            <w:pPr>
              <w:spacing w:after="0" w:line="240" w:lineRule="auto"/>
              <w:jc w:val="center"/>
            </w:pPr>
            <w:proofErr w:type="gramStart"/>
            <w:r w:rsidRPr="002F7C58">
              <w:t>o</w:t>
            </w:r>
            <w:proofErr w:type="gramEnd"/>
            <w:r w:rsidRPr="002F7C58">
              <w:t xml:space="preserve"> energia elettrica</w:t>
            </w:r>
          </w:p>
          <w:p w:rsidR="002F7C58" w:rsidRPr="002F7C58" w:rsidRDefault="002F7C58" w:rsidP="002F7C58">
            <w:pPr>
              <w:spacing w:after="0" w:line="240" w:lineRule="auto"/>
              <w:jc w:val="center"/>
            </w:pPr>
            <w:proofErr w:type="gramStart"/>
            <w:r w:rsidRPr="002F7C58">
              <w:t>o</w:t>
            </w:r>
            <w:proofErr w:type="gramEnd"/>
            <w:r w:rsidRPr="002F7C58">
              <w:t xml:space="preserve"> gas</w:t>
            </w:r>
          </w:p>
          <w:p w:rsidR="002F7C58" w:rsidRPr="002F7C58" w:rsidRDefault="002F7C58" w:rsidP="002F7C58">
            <w:pPr>
              <w:spacing w:after="0" w:line="240" w:lineRule="auto"/>
              <w:jc w:val="center"/>
            </w:pPr>
            <w:proofErr w:type="gramStart"/>
            <w:r w:rsidRPr="002F7C58">
              <w:t>o</w:t>
            </w:r>
            <w:proofErr w:type="gramEnd"/>
            <w:r w:rsidRPr="002F7C58">
              <w:t xml:space="preserve"> fornire informazioni sul REI - Reddito inclusione sociale</w:t>
            </w:r>
          </w:p>
          <w:p w:rsidR="002F7C58" w:rsidRPr="002F7C58" w:rsidRDefault="002F7C58" w:rsidP="002F7C58">
            <w:pPr>
              <w:spacing w:after="0" w:line="240" w:lineRule="auto"/>
              <w:jc w:val="center"/>
            </w:pPr>
            <w:r w:rsidRPr="002F7C58">
              <w:t>SERVIZIO DI ASILO NIDO</w:t>
            </w:r>
          </w:p>
          <w:p w:rsidR="002F7C58" w:rsidRPr="002F7C58" w:rsidRDefault="002F7C58" w:rsidP="002F7C58">
            <w:pPr>
              <w:spacing w:after="0" w:line="240" w:lineRule="auto"/>
              <w:jc w:val="center"/>
            </w:pPr>
            <w:r w:rsidRPr="002F7C58">
              <w:t>PROGETTO “BUON SAMARITANO”</w:t>
            </w:r>
          </w:p>
          <w:p w:rsidR="002F7C58" w:rsidRPr="002F7C58" w:rsidRDefault="002F7C58" w:rsidP="002F7C58">
            <w:pPr>
              <w:spacing w:after="0" w:line="240" w:lineRule="auto"/>
              <w:jc w:val="center"/>
            </w:pPr>
            <w:r w:rsidRPr="002F7C58">
              <w:t>In considerazione del fatto che nei refettori della mensa scolastica comunale spesso rimangono quantità di cibo inutilizzate è stato riattivato per il terzo anno consecutivo, il progetto “Buon Samaritano” in collaborazione con la Ditta che gestisce la mensa scolastica. Il progetto è finalizzato al recupero del cibo non consumato, al fine di devolverlo alle persone in difficoltà segnalate dal servizio socio-assistenziale. Il servizio viene effettuato dal lunedì al venerdì nel periodo scolastico alle ore 10.00 presso l’auditorium comunale.</w:t>
            </w:r>
          </w:p>
          <w:p w:rsidR="002F7C58" w:rsidRPr="002F7C58" w:rsidRDefault="002F7C58" w:rsidP="002F7C58">
            <w:pPr>
              <w:spacing w:after="0" w:line="240" w:lineRule="auto"/>
              <w:jc w:val="center"/>
            </w:pPr>
            <w:r w:rsidRPr="002F7C58">
              <w:t>PROGETTO LAVORO</w:t>
            </w:r>
          </w:p>
          <w:p w:rsidR="002F7C58" w:rsidRPr="002F7C58" w:rsidRDefault="002F7C58" w:rsidP="002F7C58">
            <w:pPr>
              <w:spacing w:after="0" w:line="240" w:lineRule="auto"/>
              <w:jc w:val="center"/>
            </w:pPr>
            <w:r w:rsidRPr="002F7C58">
              <w:t>Nel progetto lavoro rientrano tutte le opportunità lavorative che si offrono a categorie particolari in situazioni di disagio con rapporti di lavoro temporanei, organizzate talvolta con i Servizi Socio-Sanitari del territorio, come di seguito meglio specificate:</w:t>
            </w:r>
          </w:p>
          <w:p w:rsidR="002F7C58" w:rsidRPr="002F7C58" w:rsidRDefault="002F7C58" w:rsidP="002F7C58">
            <w:pPr>
              <w:spacing w:after="0" w:line="240" w:lineRule="auto"/>
              <w:jc w:val="center"/>
            </w:pPr>
            <w:r w:rsidRPr="002F7C58">
              <w:t>- Tirocini osservativi formativi</w:t>
            </w:r>
          </w:p>
          <w:p w:rsidR="002F7C58" w:rsidRPr="002F7C58" w:rsidRDefault="002F7C58" w:rsidP="002F7C58">
            <w:pPr>
              <w:spacing w:after="0" w:line="240" w:lineRule="auto"/>
              <w:jc w:val="center"/>
            </w:pPr>
            <w:r w:rsidRPr="002F7C58">
              <w:t>- Borse lavoro</w:t>
            </w:r>
          </w:p>
          <w:p w:rsidR="002F7C58" w:rsidRPr="002F7C58" w:rsidRDefault="002F7C58" w:rsidP="002F7C58">
            <w:pPr>
              <w:spacing w:after="0" w:line="240" w:lineRule="auto"/>
              <w:jc w:val="center"/>
            </w:pPr>
            <w:r w:rsidRPr="002F7C58">
              <w:t>Dal mese di dicembre 2014 è attivo, presso un locale del comune, lo sportello del lavoro gestito dal Consorzio Idea Agenzia per il lavoro che ha la finalità di supportare l’azione istituzionale nell’identificazione di percorsi personalizzati per le persone in cerca di lavoro incrociando le loro esigenze con le opportunità di occupazione presenti sul territorio</w:t>
            </w:r>
          </w:p>
          <w:p w:rsidR="002F7C58" w:rsidRPr="002F7C58" w:rsidRDefault="002F7C58" w:rsidP="002F7C58">
            <w:pPr>
              <w:spacing w:after="0" w:line="240" w:lineRule="auto"/>
              <w:jc w:val="center"/>
            </w:pPr>
            <w:r w:rsidRPr="002F7C58">
              <w:t>AGEVOLAZIONI TASSE COMUNALI</w:t>
            </w:r>
          </w:p>
          <w:p w:rsidR="002F7C58" w:rsidRPr="002F7C58" w:rsidRDefault="002F7C58" w:rsidP="002F7C58">
            <w:pPr>
              <w:spacing w:after="0" w:line="240" w:lineRule="auto"/>
              <w:jc w:val="center"/>
            </w:pPr>
            <w:r w:rsidRPr="002F7C58">
              <w:t>Riduzione – esenzione tassa rifiuti per le famiglie che si trovano in situazione di difficoltà economiche per il pagamento della tassa per i servizi indivisibili (TARI) in base alle fasce ISEE.</w:t>
            </w:r>
          </w:p>
        </w:tc>
      </w:tr>
    </w:tbl>
    <w:p w:rsidR="002F7C58" w:rsidRPr="002F7C58" w:rsidRDefault="002F7C58" w:rsidP="002F7C58">
      <w:pPr>
        <w:spacing w:after="0" w:line="240" w:lineRule="auto"/>
        <w:jc w:val="center"/>
        <w:rPr>
          <w:vanish/>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969"/>
        <w:gridCol w:w="1077"/>
        <w:gridCol w:w="1077"/>
        <w:gridCol w:w="988"/>
      </w:tblGrid>
      <w:tr w:rsidR="002F7C58" w:rsidRPr="002F7C58" w:rsidTr="002F7C58">
        <w:tc>
          <w:tcPr>
            <w:tcW w:w="9889" w:type="dxa"/>
            <w:gridSpan w:val="5"/>
            <w:shd w:val="clear" w:color="auto" w:fill="D9D9D9"/>
            <w:vAlign w:val="center"/>
          </w:tcPr>
          <w:p w:rsidR="002F7C58" w:rsidRPr="002F7C58" w:rsidRDefault="002F7C58" w:rsidP="002F7C58">
            <w:pPr>
              <w:spacing w:after="0" w:line="240" w:lineRule="auto"/>
              <w:jc w:val="center"/>
            </w:pPr>
            <w:r w:rsidRPr="002F7C58">
              <w:rPr>
                <w:b/>
              </w:rPr>
              <w:t>INDICATORI</w:t>
            </w:r>
          </w:p>
        </w:tc>
      </w:tr>
      <w:tr w:rsidR="002F7C58" w:rsidRPr="002F7C58" w:rsidTr="002F7C58">
        <w:tc>
          <w:tcPr>
            <w:tcW w:w="5778" w:type="dxa"/>
            <w:vAlign w:val="center"/>
          </w:tcPr>
          <w:p w:rsidR="002F7C58" w:rsidRPr="002F7C58" w:rsidRDefault="002F7C58" w:rsidP="002F7C58">
            <w:pPr>
              <w:spacing w:after="0" w:line="240" w:lineRule="auto"/>
              <w:jc w:val="center"/>
              <w:rPr>
                <w:b/>
                <w:bCs/>
              </w:rPr>
            </w:pPr>
            <w:r w:rsidRPr="002F7C58">
              <w:rPr>
                <w:b/>
                <w:bCs/>
              </w:rPr>
              <w:t>Descrizione</w:t>
            </w:r>
          </w:p>
        </w:tc>
        <w:tc>
          <w:tcPr>
            <w:tcW w:w="969" w:type="dxa"/>
            <w:vAlign w:val="center"/>
          </w:tcPr>
          <w:p w:rsidR="002F7C58" w:rsidRPr="002F7C58" w:rsidRDefault="002F7C58" w:rsidP="002F7C58">
            <w:pPr>
              <w:spacing w:after="0" w:line="240" w:lineRule="auto"/>
              <w:jc w:val="center"/>
              <w:rPr>
                <w:b/>
                <w:bCs/>
              </w:rPr>
            </w:pPr>
            <w:r w:rsidRPr="002F7C58">
              <w:rPr>
                <w:b/>
                <w:bCs/>
              </w:rPr>
              <w:t>Anno 2016</w:t>
            </w:r>
          </w:p>
        </w:tc>
        <w:tc>
          <w:tcPr>
            <w:tcW w:w="1077" w:type="dxa"/>
            <w:vAlign w:val="center"/>
          </w:tcPr>
          <w:p w:rsidR="002F7C58" w:rsidRPr="002F7C58" w:rsidRDefault="002F7C58" w:rsidP="002F7C58">
            <w:pPr>
              <w:spacing w:after="0" w:line="240" w:lineRule="auto"/>
              <w:jc w:val="center"/>
              <w:rPr>
                <w:b/>
                <w:bCs/>
              </w:rPr>
            </w:pPr>
            <w:r w:rsidRPr="002F7C58">
              <w:rPr>
                <w:b/>
                <w:bCs/>
              </w:rPr>
              <w:t>Anno 2017</w:t>
            </w:r>
          </w:p>
        </w:tc>
        <w:tc>
          <w:tcPr>
            <w:tcW w:w="1077" w:type="dxa"/>
            <w:vAlign w:val="center"/>
          </w:tcPr>
          <w:p w:rsidR="002F7C58" w:rsidRPr="002F7C58" w:rsidRDefault="002F7C58" w:rsidP="002F7C58">
            <w:pPr>
              <w:spacing w:after="0" w:line="240" w:lineRule="auto"/>
              <w:jc w:val="center"/>
              <w:rPr>
                <w:b/>
                <w:bCs/>
              </w:rPr>
            </w:pPr>
            <w:r w:rsidRPr="002F7C58">
              <w:rPr>
                <w:b/>
                <w:bCs/>
              </w:rPr>
              <w:t>Anno 2018</w:t>
            </w:r>
          </w:p>
        </w:tc>
        <w:tc>
          <w:tcPr>
            <w:tcW w:w="988" w:type="dxa"/>
          </w:tcPr>
          <w:p w:rsidR="002F7C58" w:rsidRPr="002F7C58" w:rsidRDefault="002F7C58" w:rsidP="002F7C58">
            <w:pPr>
              <w:spacing w:after="0" w:line="240" w:lineRule="auto"/>
              <w:jc w:val="center"/>
              <w:rPr>
                <w:b/>
              </w:rPr>
            </w:pPr>
            <w:r w:rsidRPr="002F7C58">
              <w:rPr>
                <w:b/>
              </w:rPr>
              <w:t>Atteso</w:t>
            </w:r>
          </w:p>
          <w:p w:rsidR="002F7C58" w:rsidRPr="002F7C58" w:rsidRDefault="002F7C58" w:rsidP="002F7C58">
            <w:pPr>
              <w:spacing w:after="0" w:line="240" w:lineRule="auto"/>
              <w:jc w:val="center"/>
              <w:rPr>
                <w:b/>
              </w:rPr>
            </w:pPr>
            <w:r w:rsidRPr="002F7C58">
              <w:rPr>
                <w:b/>
              </w:rPr>
              <w:t>Anno</w:t>
            </w:r>
          </w:p>
          <w:p w:rsidR="002F7C58" w:rsidRPr="002F7C58" w:rsidRDefault="002F7C58" w:rsidP="002F7C58">
            <w:pPr>
              <w:spacing w:after="0" w:line="240" w:lineRule="auto"/>
              <w:jc w:val="center"/>
            </w:pPr>
            <w:r w:rsidRPr="002F7C58">
              <w:rPr>
                <w:b/>
              </w:rPr>
              <w:t xml:space="preserve">   2019</w:t>
            </w:r>
          </w:p>
        </w:tc>
      </w:tr>
      <w:tr w:rsidR="002F7C58" w:rsidRPr="002F7C58" w:rsidTr="002F7C58">
        <w:tc>
          <w:tcPr>
            <w:tcW w:w="5778" w:type="dxa"/>
            <w:vAlign w:val="center"/>
          </w:tcPr>
          <w:p w:rsidR="002F7C58" w:rsidRPr="002F7C58" w:rsidRDefault="002F7C58" w:rsidP="002F7C58">
            <w:pPr>
              <w:spacing w:after="0" w:line="240" w:lineRule="auto"/>
              <w:jc w:val="center"/>
            </w:pPr>
            <w:r w:rsidRPr="002F7C58">
              <w:t xml:space="preserve">n. bonus servizi sociali nazionali (energia elettrica, gas acqua) </w:t>
            </w:r>
          </w:p>
        </w:tc>
        <w:tc>
          <w:tcPr>
            <w:tcW w:w="969" w:type="dxa"/>
            <w:vAlign w:val="center"/>
          </w:tcPr>
          <w:p w:rsidR="002F7C58" w:rsidRPr="002F7C58" w:rsidRDefault="002F7C58" w:rsidP="002F7C58">
            <w:pPr>
              <w:spacing w:after="0" w:line="240" w:lineRule="auto"/>
              <w:jc w:val="center"/>
              <w:rPr>
                <w:bCs/>
              </w:rPr>
            </w:pPr>
            <w:r w:rsidRPr="002F7C58">
              <w:rPr>
                <w:bCs/>
              </w:rPr>
              <w:t>104</w:t>
            </w:r>
          </w:p>
        </w:tc>
        <w:tc>
          <w:tcPr>
            <w:tcW w:w="1077" w:type="dxa"/>
            <w:vAlign w:val="center"/>
          </w:tcPr>
          <w:p w:rsidR="002F7C58" w:rsidRPr="002F7C58" w:rsidRDefault="002F7C58" w:rsidP="002F7C58">
            <w:pPr>
              <w:spacing w:after="0" w:line="240" w:lineRule="auto"/>
              <w:jc w:val="center"/>
              <w:rPr>
                <w:bCs/>
              </w:rPr>
            </w:pPr>
            <w:r w:rsidRPr="002F7C58">
              <w:rPr>
                <w:bCs/>
              </w:rPr>
              <w:t>125</w:t>
            </w:r>
          </w:p>
        </w:tc>
        <w:tc>
          <w:tcPr>
            <w:tcW w:w="1077" w:type="dxa"/>
            <w:vAlign w:val="center"/>
          </w:tcPr>
          <w:p w:rsidR="002F7C58" w:rsidRPr="002F7C58" w:rsidRDefault="002F7C58" w:rsidP="002F7C58">
            <w:pPr>
              <w:spacing w:after="0" w:line="240" w:lineRule="auto"/>
              <w:jc w:val="center"/>
              <w:rPr>
                <w:bCs/>
              </w:rPr>
            </w:pPr>
            <w:r w:rsidRPr="002F7C58">
              <w:rPr>
                <w:bCs/>
              </w:rPr>
              <w:t>147</w:t>
            </w:r>
          </w:p>
        </w:tc>
        <w:tc>
          <w:tcPr>
            <w:tcW w:w="988" w:type="dxa"/>
            <w:vAlign w:val="center"/>
          </w:tcPr>
          <w:p w:rsidR="002F7C58" w:rsidRPr="002F7C58" w:rsidRDefault="002F7C58" w:rsidP="002F7C58">
            <w:pPr>
              <w:spacing w:after="0" w:line="240" w:lineRule="auto"/>
              <w:jc w:val="center"/>
              <w:rPr>
                <w:bCs/>
              </w:rPr>
            </w:pPr>
            <w:r w:rsidRPr="002F7C58">
              <w:rPr>
                <w:bCs/>
              </w:rPr>
              <w:t>150</w:t>
            </w:r>
          </w:p>
        </w:tc>
      </w:tr>
      <w:tr w:rsidR="002F7C58" w:rsidRPr="002F7C58" w:rsidTr="002F7C58">
        <w:tc>
          <w:tcPr>
            <w:tcW w:w="5778" w:type="dxa"/>
            <w:vAlign w:val="center"/>
          </w:tcPr>
          <w:p w:rsidR="002F7C58" w:rsidRPr="002F7C58" w:rsidRDefault="002F7C58" w:rsidP="002F7C58">
            <w:pPr>
              <w:spacing w:after="0" w:line="240" w:lineRule="auto"/>
              <w:jc w:val="center"/>
            </w:pPr>
            <w:r w:rsidRPr="002F7C58">
              <w:t xml:space="preserve">n. </w:t>
            </w:r>
            <w:proofErr w:type="spellStart"/>
            <w:r w:rsidRPr="002F7C58">
              <w:t>contrib</w:t>
            </w:r>
            <w:proofErr w:type="spellEnd"/>
            <w:r w:rsidRPr="002F7C58">
              <w:t xml:space="preserve">. </w:t>
            </w:r>
            <w:proofErr w:type="gramStart"/>
            <w:r w:rsidRPr="002F7C58">
              <w:t>assegni</w:t>
            </w:r>
            <w:proofErr w:type="gramEnd"/>
            <w:r w:rsidRPr="002F7C58">
              <w:t xml:space="preserve"> maternità           </w:t>
            </w:r>
          </w:p>
        </w:tc>
        <w:tc>
          <w:tcPr>
            <w:tcW w:w="969" w:type="dxa"/>
            <w:vAlign w:val="center"/>
          </w:tcPr>
          <w:p w:rsidR="002F7C58" w:rsidRPr="002F7C58" w:rsidRDefault="002F7C58" w:rsidP="002F7C58">
            <w:pPr>
              <w:spacing w:after="0" w:line="240" w:lineRule="auto"/>
              <w:jc w:val="center"/>
              <w:rPr>
                <w:bCs/>
              </w:rPr>
            </w:pPr>
            <w:r w:rsidRPr="002F7C58">
              <w:rPr>
                <w:bCs/>
              </w:rPr>
              <w:t>10</w:t>
            </w:r>
          </w:p>
        </w:tc>
        <w:tc>
          <w:tcPr>
            <w:tcW w:w="1077" w:type="dxa"/>
            <w:vAlign w:val="center"/>
          </w:tcPr>
          <w:p w:rsidR="002F7C58" w:rsidRPr="002F7C58" w:rsidRDefault="002F7C58" w:rsidP="002F7C58">
            <w:pPr>
              <w:spacing w:after="0" w:line="240" w:lineRule="auto"/>
              <w:jc w:val="center"/>
              <w:rPr>
                <w:bCs/>
              </w:rPr>
            </w:pPr>
            <w:r w:rsidRPr="002F7C58">
              <w:rPr>
                <w:bCs/>
              </w:rPr>
              <w:t>8</w:t>
            </w:r>
          </w:p>
        </w:tc>
        <w:tc>
          <w:tcPr>
            <w:tcW w:w="1077" w:type="dxa"/>
            <w:vAlign w:val="center"/>
          </w:tcPr>
          <w:p w:rsidR="002F7C58" w:rsidRPr="002F7C58" w:rsidRDefault="002F7C58" w:rsidP="002F7C58">
            <w:pPr>
              <w:spacing w:after="0" w:line="240" w:lineRule="auto"/>
              <w:jc w:val="center"/>
              <w:rPr>
                <w:bCs/>
              </w:rPr>
            </w:pPr>
            <w:r w:rsidRPr="002F7C58">
              <w:rPr>
                <w:bCs/>
              </w:rPr>
              <w:t>6</w:t>
            </w:r>
          </w:p>
        </w:tc>
        <w:tc>
          <w:tcPr>
            <w:tcW w:w="988" w:type="dxa"/>
          </w:tcPr>
          <w:p w:rsidR="002F7C58" w:rsidRPr="002F7C58" w:rsidRDefault="002F7C58" w:rsidP="002F7C58">
            <w:pPr>
              <w:spacing w:after="0" w:line="240" w:lineRule="auto"/>
              <w:jc w:val="center"/>
              <w:rPr>
                <w:bCs/>
              </w:rPr>
            </w:pPr>
            <w:r w:rsidRPr="002F7C58">
              <w:rPr>
                <w:bCs/>
              </w:rPr>
              <w:t>6</w:t>
            </w:r>
          </w:p>
        </w:tc>
      </w:tr>
      <w:tr w:rsidR="002F7C58" w:rsidRPr="002F7C58" w:rsidTr="002F7C58">
        <w:tc>
          <w:tcPr>
            <w:tcW w:w="5778" w:type="dxa"/>
            <w:vAlign w:val="center"/>
          </w:tcPr>
          <w:p w:rsidR="002F7C58" w:rsidRPr="002F7C58" w:rsidRDefault="002F7C58" w:rsidP="002F7C58">
            <w:pPr>
              <w:spacing w:after="0" w:line="240" w:lineRule="auto"/>
              <w:jc w:val="center"/>
            </w:pPr>
            <w:r w:rsidRPr="002F7C58">
              <w:t>n. contributi comunali erogati</w:t>
            </w:r>
          </w:p>
        </w:tc>
        <w:tc>
          <w:tcPr>
            <w:tcW w:w="969" w:type="dxa"/>
            <w:vAlign w:val="center"/>
          </w:tcPr>
          <w:p w:rsidR="002F7C58" w:rsidRPr="002F7C58" w:rsidRDefault="002F7C58" w:rsidP="002F7C58">
            <w:pPr>
              <w:spacing w:after="0" w:line="240" w:lineRule="auto"/>
              <w:jc w:val="center"/>
              <w:rPr>
                <w:bCs/>
              </w:rPr>
            </w:pPr>
            <w:r w:rsidRPr="002F7C58">
              <w:rPr>
                <w:bCs/>
              </w:rPr>
              <w:t>3</w:t>
            </w:r>
          </w:p>
        </w:tc>
        <w:tc>
          <w:tcPr>
            <w:tcW w:w="1077" w:type="dxa"/>
            <w:vAlign w:val="center"/>
          </w:tcPr>
          <w:p w:rsidR="002F7C58" w:rsidRPr="002F7C58" w:rsidRDefault="002F7C58" w:rsidP="002F7C58">
            <w:pPr>
              <w:spacing w:after="0" w:line="240" w:lineRule="auto"/>
              <w:jc w:val="center"/>
              <w:rPr>
                <w:bCs/>
              </w:rPr>
            </w:pPr>
            <w:r w:rsidRPr="002F7C58">
              <w:rPr>
                <w:bCs/>
              </w:rPr>
              <w:t>6</w:t>
            </w:r>
          </w:p>
        </w:tc>
        <w:tc>
          <w:tcPr>
            <w:tcW w:w="1077" w:type="dxa"/>
            <w:vAlign w:val="center"/>
          </w:tcPr>
          <w:p w:rsidR="002F7C58" w:rsidRPr="002F7C58" w:rsidRDefault="002F7C58" w:rsidP="002F7C58">
            <w:pPr>
              <w:spacing w:after="0" w:line="240" w:lineRule="auto"/>
              <w:jc w:val="center"/>
              <w:rPr>
                <w:bCs/>
              </w:rPr>
            </w:pPr>
            <w:r w:rsidRPr="002F7C58">
              <w:rPr>
                <w:bCs/>
              </w:rPr>
              <w:t>5</w:t>
            </w:r>
          </w:p>
        </w:tc>
        <w:tc>
          <w:tcPr>
            <w:tcW w:w="988" w:type="dxa"/>
          </w:tcPr>
          <w:p w:rsidR="002F7C58" w:rsidRPr="002F7C58" w:rsidRDefault="002F7C58" w:rsidP="002F7C58">
            <w:pPr>
              <w:spacing w:after="0" w:line="240" w:lineRule="auto"/>
              <w:jc w:val="center"/>
              <w:rPr>
                <w:bCs/>
              </w:rPr>
            </w:pPr>
            <w:r w:rsidRPr="002F7C58">
              <w:rPr>
                <w:bCs/>
              </w:rPr>
              <w:t>5</w:t>
            </w:r>
          </w:p>
        </w:tc>
      </w:tr>
      <w:tr w:rsidR="002F7C58" w:rsidRPr="002F7C58" w:rsidTr="002F7C58">
        <w:tc>
          <w:tcPr>
            <w:tcW w:w="5778" w:type="dxa"/>
            <w:vAlign w:val="center"/>
          </w:tcPr>
          <w:p w:rsidR="002F7C58" w:rsidRPr="002F7C58" w:rsidRDefault="002F7C58" w:rsidP="002F7C58">
            <w:pPr>
              <w:spacing w:after="0" w:line="240" w:lineRule="auto"/>
              <w:jc w:val="center"/>
            </w:pPr>
            <w:r w:rsidRPr="002F7C58">
              <w:t xml:space="preserve">n. richieste per assegni nucleo famiglie con 3 figli minori  </w:t>
            </w:r>
          </w:p>
        </w:tc>
        <w:tc>
          <w:tcPr>
            <w:tcW w:w="969" w:type="dxa"/>
            <w:vAlign w:val="center"/>
          </w:tcPr>
          <w:p w:rsidR="002F7C58" w:rsidRPr="002F7C58" w:rsidRDefault="002F7C58" w:rsidP="002F7C58">
            <w:pPr>
              <w:spacing w:after="0" w:line="240" w:lineRule="auto"/>
              <w:jc w:val="center"/>
              <w:rPr>
                <w:bCs/>
              </w:rPr>
            </w:pPr>
            <w:r w:rsidRPr="002F7C58">
              <w:rPr>
                <w:bCs/>
              </w:rPr>
              <w:t>19</w:t>
            </w:r>
          </w:p>
        </w:tc>
        <w:tc>
          <w:tcPr>
            <w:tcW w:w="1077" w:type="dxa"/>
            <w:vAlign w:val="center"/>
          </w:tcPr>
          <w:p w:rsidR="002F7C58" w:rsidRPr="002F7C58" w:rsidRDefault="002F7C58" w:rsidP="002F7C58">
            <w:pPr>
              <w:spacing w:after="0" w:line="240" w:lineRule="auto"/>
              <w:jc w:val="center"/>
              <w:rPr>
                <w:bCs/>
              </w:rPr>
            </w:pPr>
            <w:r w:rsidRPr="002F7C58">
              <w:rPr>
                <w:bCs/>
              </w:rPr>
              <w:t>20</w:t>
            </w:r>
          </w:p>
        </w:tc>
        <w:tc>
          <w:tcPr>
            <w:tcW w:w="1077" w:type="dxa"/>
            <w:vAlign w:val="center"/>
          </w:tcPr>
          <w:p w:rsidR="002F7C58" w:rsidRPr="002F7C58" w:rsidRDefault="002F7C58" w:rsidP="002F7C58">
            <w:pPr>
              <w:spacing w:after="0" w:line="240" w:lineRule="auto"/>
              <w:jc w:val="center"/>
              <w:rPr>
                <w:bCs/>
              </w:rPr>
            </w:pPr>
            <w:r w:rsidRPr="002F7C58">
              <w:rPr>
                <w:bCs/>
              </w:rPr>
              <w:t>20</w:t>
            </w:r>
          </w:p>
        </w:tc>
        <w:tc>
          <w:tcPr>
            <w:tcW w:w="988" w:type="dxa"/>
          </w:tcPr>
          <w:p w:rsidR="002F7C58" w:rsidRPr="002F7C58" w:rsidRDefault="002F7C58" w:rsidP="002F7C58">
            <w:pPr>
              <w:spacing w:after="0" w:line="240" w:lineRule="auto"/>
              <w:jc w:val="center"/>
              <w:rPr>
                <w:bCs/>
              </w:rPr>
            </w:pPr>
            <w:r w:rsidRPr="002F7C58">
              <w:rPr>
                <w:bCs/>
              </w:rPr>
              <w:t>20</w:t>
            </w:r>
          </w:p>
        </w:tc>
      </w:tr>
      <w:tr w:rsidR="002F7C58" w:rsidRPr="002F7C58" w:rsidTr="002F7C58">
        <w:tc>
          <w:tcPr>
            <w:tcW w:w="5778" w:type="dxa"/>
            <w:vAlign w:val="center"/>
          </w:tcPr>
          <w:p w:rsidR="002F7C58" w:rsidRPr="002F7C58" w:rsidRDefault="002F7C58" w:rsidP="002F7C58">
            <w:pPr>
              <w:spacing w:after="0" w:line="240" w:lineRule="auto"/>
              <w:jc w:val="center"/>
            </w:pPr>
            <w:r w:rsidRPr="002F7C58">
              <w:t>n. istruttorie per erogazione di contributi comunali</w:t>
            </w:r>
          </w:p>
        </w:tc>
        <w:tc>
          <w:tcPr>
            <w:tcW w:w="969" w:type="dxa"/>
            <w:vAlign w:val="center"/>
          </w:tcPr>
          <w:p w:rsidR="002F7C58" w:rsidRPr="002F7C58" w:rsidRDefault="002F7C58" w:rsidP="002F7C58">
            <w:pPr>
              <w:spacing w:after="0" w:line="240" w:lineRule="auto"/>
              <w:jc w:val="center"/>
              <w:rPr>
                <w:bCs/>
              </w:rPr>
            </w:pPr>
            <w:r w:rsidRPr="002F7C58">
              <w:rPr>
                <w:bCs/>
              </w:rPr>
              <w:t>1</w:t>
            </w:r>
          </w:p>
        </w:tc>
        <w:tc>
          <w:tcPr>
            <w:tcW w:w="1077" w:type="dxa"/>
            <w:vAlign w:val="center"/>
          </w:tcPr>
          <w:p w:rsidR="002F7C58" w:rsidRPr="002F7C58" w:rsidRDefault="002F7C58" w:rsidP="002F7C58">
            <w:pPr>
              <w:spacing w:after="0" w:line="240" w:lineRule="auto"/>
              <w:jc w:val="center"/>
              <w:rPr>
                <w:bCs/>
              </w:rPr>
            </w:pPr>
            <w:r w:rsidRPr="002F7C58">
              <w:rPr>
                <w:bCs/>
              </w:rPr>
              <w:t>2</w:t>
            </w:r>
          </w:p>
        </w:tc>
        <w:tc>
          <w:tcPr>
            <w:tcW w:w="1077" w:type="dxa"/>
            <w:vAlign w:val="center"/>
          </w:tcPr>
          <w:p w:rsidR="002F7C58" w:rsidRPr="002F7C58" w:rsidRDefault="002F7C58" w:rsidP="002F7C58">
            <w:pPr>
              <w:spacing w:after="0" w:line="240" w:lineRule="auto"/>
              <w:jc w:val="center"/>
              <w:rPr>
                <w:bCs/>
              </w:rPr>
            </w:pPr>
            <w:r w:rsidRPr="002F7C58">
              <w:rPr>
                <w:bCs/>
              </w:rPr>
              <w:t>6</w:t>
            </w:r>
          </w:p>
        </w:tc>
        <w:tc>
          <w:tcPr>
            <w:tcW w:w="988" w:type="dxa"/>
          </w:tcPr>
          <w:p w:rsidR="002F7C58" w:rsidRPr="002F7C58" w:rsidRDefault="002F7C58" w:rsidP="002F7C58">
            <w:pPr>
              <w:spacing w:after="0" w:line="240" w:lineRule="auto"/>
              <w:jc w:val="center"/>
              <w:rPr>
                <w:bCs/>
              </w:rPr>
            </w:pPr>
            <w:r w:rsidRPr="002F7C58">
              <w:rPr>
                <w:bCs/>
              </w:rPr>
              <w:t>5</w:t>
            </w:r>
          </w:p>
        </w:tc>
      </w:tr>
      <w:tr w:rsidR="002F7C58" w:rsidRPr="002F7C58" w:rsidTr="002F7C58">
        <w:tc>
          <w:tcPr>
            <w:tcW w:w="5778" w:type="dxa"/>
            <w:vAlign w:val="center"/>
          </w:tcPr>
          <w:p w:rsidR="002F7C58" w:rsidRPr="002F7C58" w:rsidRDefault="002F7C58" w:rsidP="002F7C58">
            <w:pPr>
              <w:spacing w:after="0" w:line="240" w:lineRule="auto"/>
              <w:jc w:val="center"/>
            </w:pPr>
            <w:r w:rsidRPr="002F7C58">
              <w:t xml:space="preserve">n. istruttorie per ticket farmaceutico </w:t>
            </w:r>
          </w:p>
        </w:tc>
        <w:tc>
          <w:tcPr>
            <w:tcW w:w="969" w:type="dxa"/>
            <w:vAlign w:val="center"/>
          </w:tcPr>
          <w:p w:rsidR="002F7C58" w:rsidRPr="002F7C58" w:rsidRDefault="002F7C58" w:rsidP="002F7C58">
            <w:pPr>
              <w:spacing w:after="0" w:line="240" w:lineRule="auto"/>
              <w:jc w:val="center"/>
              <w:rPr>
                <w:bCs/>
              </w:rPr>
            </w:pPr>
            <w:r w:rsidRPr="002F7C58">
              <w:rPr>
                <w:bCs/>
              </w:rPr>
              <w:t>4</w:t>
            </w:r>
          </w:p>
        </w:tc>
        <w:tc>
          <w:tcPr>
            <w:tcW w:w="1077" w:type="dxa"/>
            <w:vAlign w:val="center"/>
          </w:tcPr>
          <w:p w:rsidR="002F7C58" w:rsidRPr="002F7C58" w:rsidRDefault="002F7C58" w:rsidP="002F7C58">
            <w:pPr>
              <w:spacing w:after="0" w:line="240" w:lineRule="auto"/>
              <w:jc w:val="center"/>
              <w:rPr>
                <w:bCs/>
              </w:rPr>
            </w:pPr>
            <w:r w:rsidRPr="002F7C58">
              <w:rPr>
                <w:bCs/>
              </w:rPr>
              <w:t>5</w:t>
            </w:r>
          </w:p>
        </w:tc>
        <w:tc>
          <w:tcPr>
            <w:tcW w:w="1077" w:type="dxa"/>
            <w:vAlign w:val="center"/>
          </w:tcPr>
          <w:p w:rsidR="002F7C58" w:rsidRPr="002F7C58" w:rsidRDefault="002F7C58" w:rsidP="002F7C58">
            <w:pPr>
              <w:spacing w:after="0" w:line="240" w:lineRule="auto"/>
              <w:jc w:val="center"/>
              <w:rPr>
                <w:bCs/>
              </w:rPr>
            </w:pPr>
            <w:r w:rsidRPr="002F7C58">
              <w:rPr>
                <w:bCs/>
              </w:rPr>
              <w:t>0</w:t>
            </w:r>
          </w:p>
        </w:tc>
        <w:tc>
          <w:tcPr>
            <w:tcW w:w="988" w:type="dxa"/>
          </w:tcPr>
          <w:p w:rsidR="002F7C58" w:rsidRPr="002F7C58" w:rsidRDefault="002F7C58" w:rsidP="002F7C58">
            <w:pPr>
              <w:spacing w:after="0" w:line="240" w:lineRule="auto"/>
              <w:jc w:val="center"/>
              <w:rPr>
                <w:bCs/>
              </w:rPr>
            </w:pPr>
            <w:r w:rsidRPr="002F7C58">
              <w:rPr>
                <w:bCs/>
              </w:rPr>
              <w:t>0</w:t>
            </w:r>
          </w:p>
        </w:tc>
      </w:tr>
      <w:tr w:rsidR="002F7C58" w:rsidRPr="002F7C58" w:rsidTr="002F7C58">
        <w:tc>
          <w:tcPr>
            <w:tcW w:w="5778" w:type="dxa"/>
            <w:vAlign w:val="center"/>
          </w:tcPr>
          <w:p w:rsidR="002F7C58" w:rsidRPr="002F7C58" w:rsidRDefault="002F7C58" w:rsidP="002F7C58">
            <w:pPr>
              <w:spacing w:after="0" w:line="240" w:lineRule="auto"/>
              <w:jc w:val="center"/>
            </w:pPr>
            <w:r w:rsidRPr="002F7C58">
              <w:t>n. inserimenti in case di emergenza abitativa</w:t>
            </w:r>
          </w:p>
        </w:tc>
        <w:tc>
          <w:tcPr>
            <w:tcW w:w="969" w:type="dxa"/>
            <w:vAlign w:val="center"/>
          </w:tcPr>
          <w:p w:rsidR="002F7C58" w:rsidRPr="002F7C58" w:rsidRDefault="002F7C58" w:rsidP="002F7C58">
            <w:pPr>
              <w:spacing w:after="0" w:line="240" w:lineRule="auto"/>
              <w:jc w:val="center"/>
              <w:rPr>
                <w:bCs/>
              </w:rPr>
            </w:pPr>
            <w:r w:rsidRPr="002F7C58">
              <w:rPr>
                <w:bCs/>
              </w:rPr>
              <w:t>7</w:t>
            </w:r>
          </w:p>
        </w:tc>
        <w:tc>
          <w:tcPr>
            <w:tcW w:w="1077" w:type="dxa"/>
            <w:vAlign w:val="center"/>
          </w:tcPr>
          <w:p w:rsidR="002F7C58" w:rsidRPr="002F7C58" w:rsidRDefault="002F7C58" w:rsidP="002F7C58">
            <w:pPr>
              <w:spacing w:after="0" w:line="240" w:lineRule="auto"/>
              <w:jc w:val="center"/>
              <w:rPr>
                <w:bCs/>
              </w:rPr>
            </w:pPr>
            <w:r w:rsidRPr="002F7C58">
              <w:rPr>
                <w:bCs/>
              </w:rPr>
              <w:t>22</w:t>
            </w:r>
          </w:p>
        </w:tc>
        <w:tc>
          <w:tcPr>
            <w:tcW w:w="1077" w:type="dxa"/>
            <w:vAlign w:val="center"/>
          </w:tcPr>
          <w:p w:rsidR="002F7C58" w:rsidRPr="002F7C58" w:rsidRDefault="002F7C58" w:rsidP="002F7C58">
            <w:pPr>
              <w:spacing w:after="0" w:line="240" w:lineRule="auto"/>
              <w:jc w:val="center"/>
              <w:rPr>
                <w:bCs/>
              </w:rPr>
            </w:pPr>
            <w:r w:rsidRPr="002F7C58">
              <w:rPr>
                <w:bCs/>
              </w:rPr>
              <w:t>23</w:t>
            </w:r>
          </w:p>
        </w:tc>
        <w:tc>
          <w:tcPr>
            <w:tcW w:w="988" w:type="dxa"/>
          </w:tcPr>
          <w:p w:rsidR="002F7C58" w:rsidRPr="002F7C58" w:rsidRDefault="002F7C58" w:rsidP="002F7C58">
            <w:pPr>
              <w:spacing w:after="0" w:line="240" w:lineRule="auto"/>
              <w:jc w:val="center"/>
              <w:rPr>
                <w:bCs/>
              </w:rPr>
            </w:pPr>
            <w:r w:rsidRPr="002F7C58">
              <w:rPr>
                <w:bCs/>
              </w:rPr>
              <w:t>25</w:t>
            </w:r>
          </w:p>
        </w:tc>
      </w:tr>
      <w:tr w:rsidR="002F7C58" w:rsidRPr="002F7C58" w:rsidTr="002F7C58">
        <w:tc>
          <w:tcPr>
            <w:tcW w:w="5778" w:type="dxa"/>
            <w:tcBorders>
              <w:bottom w:val="single" w:sz="4" w:space="0" w:color="auto"/>
            </w:tcBorders>
            <w:vAlign w:val="center"/>
          </w:tcPr>
          <w:p w:rsidR="002F7C58" w:rsidRPr="002F7C58" w:rsidRDefault="002F7C58" w:rsidP="002F7C58">
            <w:pPr>
              <w:spacing w:after="0" w:line="240" w:lineRule="auto"/>
              <w:jc w:val="center"/>
            </w:pPr>
            <w:r w:rsidRPr="002F7C58">
              <w:t>Asilo nido n. iscritti</w:t>
            </w:r>
          </w:p>
        </w:tc>
        <w:tc>
          <w:tcPr>
            <w:tcW w:w="969" w:type="dxa"/>
            <w:tcBorders>
              <w:bottom w:val="single" w:sz="4" w:space="0" w:color="auto"/>
            </w:tcBorders>
            <w:vAlign w:val="center"/>
          </w:tcPr>
          <w:p w:rsidR="002F7C58" w:rsidRPr="002F7C58" w:rsidRDefault="002F7C58" w:rsidP="002F7C58">
            <w:pPr>
              <w:spacing w:after="0" w:line="240" w:lineRule="auto"/>
              <w:jc w:val="center"/>
              <w:rPr>
                <w:bCs/>
              </w:rPr>
            </w:pPr>
            <w:r w:rsidRPr="002F7C58">
              <w:rPr>
                <w:bCs/>
              </w:rPr>
              <w:t>6</w:t>
            </w:r>
          </w:p>
        </w:tc>
        <w:tc>
          <w:tcPr>
            <w:tcW w:w="1077" w:type="dxa"/>
            <w:tcBorders>
              <w:bottom w:val="single" w:sz="4" w:space="0" w:color="auto"/>
            </w:tcBorders>
            <w:vAlign w:val="bottom"/>
          </w:tcPr>
          <w:p w:rsidR="002F7C58" w:rsidRPr="002F7C58" w:rsidRDefault="002F7C58" w:rsidP="002F7C58">
            <w:pPr>
              <w:spacing w:after="0" w:line="240" w:lineRule="auto"/>
              <w:jc w:val="center"/>
              <w:rPr>
                <w:bCs/>
              </w:rPr>
            </w:pPr>
            <w:r w:rsidRPr="002F7C58">
              <w:rPr>
                <w:bCs/>
              </w:rPr>
              <w:t>10</w:t>
            </w:r>
          </w:p>
        </w:tc>
        <w:tc>
          <w:tcPr>
            <w:tcW w:w="1077" w:type="dxa"/>
            <w:tcBorders>
              <w:bottom w:val="single" w:sz="4" w:space="0" w:color="auto"/>
            </w:tcBorders>
            <w:vAlign w:val="bottom"/>
          </w:tcPr>
          <w:p w:rsidR="002F7C58" w:rsidRPr="002F7C58" w:rsidRDefault="002F7C58" w:rsidP="002F7C58">
            <w:pPr>
              <w:spacing w:after="0" w:line="240" w:lineRule="auto"/>
              <w:jc w:val="center"/>
              <w:rPr>
                <w:bCs/>
              </w:rPr>
            </w:pPr>
            <w:r w:rsidRPr="002F7C58">
              <w:rPr>
                <w:bCs/>
              </w:rPr>
              <w:t>6</w:t>
            </w:r>
          </w:p>
        </w:tc>
        <w:tc>
          <w:tcPr>
            <w:tcW w:w="988" w:type="dxa"/>
            <w:tcBorders>
              <w:bottom w:val="single" w:sz="4" w:space="0" w:color="auto"/>
            </w:tcBorders>
          </w:tcPr>
          <w:p w:rsidR="002F7C58" w:rsidRPr="002F7C58" w:rsidRDefault="002F7C58" w:rsidP="002F7C58">
            <w:pPr>
              <w:spacing w:after="0" w:line="240" w:lineRule="auto"/>
              <w:jc w:val="center"/>
              <w:rPr>
                <w:bCs/>
              </w:rPr>
            </w:pPr>
            <w:r w:rsidRPr="002F7C58">
              <w:rPr>
                <w:bCs/>
              </w:rPr>
              <w:t>6</w:t>
            </w:r>
          </w:p>
        </w:tc>
      </w:tr>
      <w:tr w:rsidR="002F7C58" w:rsidRPr="002F7C58" w:rsidTr="002F7C58">
        <w:tc>
          <w:tcPr>
            <w:tcW w:w="5778" w:type="dxa"/>
            <w:tcBorders>
              <w:bottom w:val="single" w:sz="4" w:space="0" w:color="auto"/>
            </w:tcBorders>
            <w:vAlign w:val="center"/>
          </w:tcPr>
          <w:p w:rsidR="002F7C58" w:rsidRPr="002F7C58" w:rsidRDefault="002F7C58" w:rsidP="002F7C58">
            <w:pPr>
              <w:spacing w:after="0" w:line="240" w:lineRule="auto"/>
              <w:jc w:val="center"/>
            </w:pPr>
            <w:r w:rsidRPr="002F7C58">
              <w:t>Buon Samaritano: n. nuclei famigliari serviti</w:t>
            </w:r>
          </w:p>
        </w:tc>
        <w:tc>
          <w:tcPr>
            <w:tcW w:w="969" w:type="dxa"/>
            <w:tcBorders>
              <w:bottom w:val="single" w:sz="4" w:space="0" w:color="auto"/>
            </w:tcBorders>
            <w:vAlign w:val="center"/>
          </w:tcPr>
          <w:p w:rsidR="002F7C58" w:rsidRPr="002F7C58" w:rsidRDefault="002F7C58" w:rsidP="002F7C58">
            <w:pPr>
              <w:spacing w:after="0" w:line="240" w:lineRule="auto"/>
              <w:jc w:val="center"/>
              <w:rPr>
                <w:bCs/>
              </w:rPr>
            </w:pPr>
            <w:r w:rsidRPr="002F7C58">
              <w:rPr>
                <w:bCs/>
              </w:rPr>
              <w:t>9</w:t>
            </w:r>
          </w:p>
        </w:tc>
        <w:tc>
          <w:tcPr>
            <w:tcW w:w="1077" w:type="dxa"/>
            <w:tcBorders>
              <w:bottom w:val="single" w:sz="4" w:space="0" w:color="auto"/>
            </w:tcBorders>
            <w:vAlign w:val="center"/>
          </w:tcPr>
          <w:p w:rsidR="002F7C58" w:rsidRPr="002F7C58" w:rsidRDefault="002F7C58" w:rsidP="002F7C58">
            <w:pPr>
              <w:spacing w:after="0" w:line="240" w:lineRule="auto"/>
              <w:jc w:val="center"/>
              <w:rPr>
                <w:bCs/>
              </w:rPr>
            </w:pPr>
            <w:r w:rsidRPr="002F7C58">
              <w:rPr>
                <w:bCs/>
              </w:rPr>
              <w:t>5</w:t>
            </w:r>
          </w:p>
        </w:tc>
        <w:tc>
          <w:tcPr>
            <w:tcW w:w="1077" w:type="dxa"/>
            <w:tcBorders>
              <w:bottom w:val="single" w:sz="4" w:space="0" w:color="auto"/>
            </w:tcBorders>
            <w:vAlign w:val="center"/>
          </w:tcPr>
          <w:p w:rsidR="002F7C58" w:rsidRPr="002F7C58" w:rsidRDefault="002F7C58" w:rsidP="002F7C58">
            <w:pPr>
              <w:spacing w:after="0" w:line="240" w:lineRule="auto"/>
              <w:jc w:val="center"/>
              <w:rPr>
                <w:bCs/>
              </w:rPr>
            </w:pPr>
            <w:r w:rsidRPr="002F7C58">
              <w:rPr>
                <w:bCs/>
              </w:rPr>
              <w:t>5</w:t>
            </w:r>
          </w:p>
        </w:tc>
        <w:tc>
          <w:tcPr>
            <w:tcW w:w="988" w:type="dxa"/>
            <w:tcBorders>
              <w:bottom w:val="single" w:sz="4" w:space="0" w:color="auto"/>
            </w:tcBorders>
          </w:tcPr>
          <w:p w:rsidR="002F7C58" w:rsidRPr="002F7C58" w:rsidRDefault="002F7C58" w:rsidP="002F7C58">
            <w:pPr>
              <w:spacing w:after="0" w:line="240" w:lineRule="auto"/>
              <w:jc w:val="center"/>
              <w:rPr>
                <w:bCs/>
              </w:rPr>
            </w:pPr>
            <w:r w:rsidRPr="002F7C58">
              <w:rPr>
                <w:bCs/>
              </w:rPr>
              <w:t>7</w:t>
            </w:r>
          </w:p>
        </w:tc>
      </w:tr>
      <w:tr w:rsidR="002F7C58" w:rsidRPr="002F7C58" w:rsidTr="002F7C58">
        <w:tc>
          <w:tcPr>
            <w:tcW w:w="5778" w:type="dxa"/>
            <w:tcBorders>
              <w:top w:val="single" w:sz="4" w:space="0" w:color="auto"/>
              <w:left w:val="nil"/>
              <w:bottom w:val="single" w:sz="4" w:space="0" w:color="auto"/>
              <w:right w:val="nil"/>
            </w:tcBorders>
            <w:vAlign w:val="bottom"/>
          </w:tcPr>
          <w:p w:rsidR="002F7C58" w:rsidRPr="002F7C58" w:rsidRDefault="002F7C58" w:rsidP="002F7C58">
            <w:pPr>
              <w:spacing w:after="0" w:line="240" w:lineRule="auto"/>
              <w:jc w:val="center"/>
              <w:rPr>
                <w:b/>
                <w:bCs/>
              </w:rPr>
            </w:pPr>
            <w:r w:rsidRPr="002F7C58">
              <w:rPr>
                <w:b/>
                <w:bCs/>
              </w:rPr>
              <w:t>Progetto Lavoro</w:t>
            </w:r>
          </w:p>
        </w:tc>
        <w:tc>
          <w:tcPr>
            <w:tcW w:w="969" w:type="dxa"/>
            <w:tcBorders>
              <w:top w:val="single" w:sz="4" w:space="0" w:color="auto"/>
              <w:left w:val="nil"/>
              <w:bottom w:val="single" w:sz="4" w:space="0" w:color="auto"/>
              <w:right w:val="nil"/>
            </w:tcBorders>
            <w:vAlign w:val="bottom"/>
          </w:tcPr>
          <w:p w:rsidR="002F7C58" w:rsidRPr="002F7C58" w:rsidRDefault="002F7C58" w:rsidP="002F7C58">
            <w:pPr>
              <w:spacing w:after="0" w:line="240" w:lineRule="auto"/>
              <w:jc w:val="center"/>
              <w:rPr>
                <w:bCs/>
              </w:rPr>
            </w:pPr>
          </w:p>
        </w:tc>
        <w:tc>
          <w:tcPr>
            <w:tcW w:w="1077" w:type="dxa"/>
            <w:tcBorders>
              <w:top w:val="single" w:sz="4" w:space="0" w:color="auto"/>
              <w:left w:val="nil"/>
              <w:bottom w:val="single" w:sz="4" w:space="0" w:color="auto"/>
              <w:right w:val="nil"/>
            </w:tcBorders>
            <w:vAlign w:val="bottom"/>
          </w:tcPr>
          <w:p w:rsidR="002F7C58" w:rsidRPr="002F7C58" w:rsidRDefault="002F7C58" w:rsidP="002F7C58">
            <w:pPr>
              <w:spacing w:after="0" w:line="240" w:lineRule="auto"/>
              <w:jc w:val="center"/>
            </w:pPr>
          </w:p>
        </w:tc>
        <w:tc>
          <w:tcPr>
            <w:tcW w:w="1077" w:type="dxa"/>
            <w:tcBorders>
              <w:top w:val="single" w:sz="4" w:space="0" w:color="auto"/>
              <w:left w:val="nil"/>
              <w:bottom w:val="single" w:sz="4" w:space="0" w:color="auto"/>
              <w:right w:val="nil"/>
            </w:tcBorders>
            <w:vAlign w:val="bottom"/>
          </w:tcPr>
          <w:p w:rsidR="002F7C58" w:rsidRPr="002F7C58" w:rsidRDefault="002F7C58" w:rsidP="002F7C58">
            <w:pPr>
              <w:spacing w:after="0" w:line="240" w:lineRule="auto"/>
              <w:jc w:val="center"/>
            </w:pPr>
          </w:p>
        </w:tc>
        <w:tc>
          <w:tcPr>
            <w:tcW w:w="988" w:type="dxa"/>
            <w:tcBorders>
              <w:top w:val="single" w:sz="4" w:space="0" w:color="auto"/>
              <w:left w:val="nil"/>
              <w:bottom w:val="single" w:sz="4" w:space="0" w:color="auto"/>
              <w:right w:val="nil"/>
            </w:tcBorders>
          </w:tcPr>
          <w:p w:rsidR="002F7C58" w:rsidRPr="002F7C58" w:rsidRDefault="002F7C58" w:rsidP="002F7C58">
            <w:pPr>
              <w:spacing w:after="0" w:line="240" w:lineRule="auto"/>
              <w:jc w:val="center"/>
              <w:rPr>
                <w:bCs/>
              </w:rPr>
            </w:pPr>
          </w:p>
        </w:tc>
      </w:tr>
      <w:tr w:rsidR="002F7C58" w:rsidRPr="002F7C58" w:rsidTr="002F7C58">
        <w:tc>
          <w:tcPr>
            <w:tcW w:w="5778" w:type="dxa"/>
            <w:tcBorders>
              <w:top w:val="single" w:sz="4" w:space="0" w:color="auto"/>
            </w:tcBorders>
            <w:vAlign w:val="center"/>
          </w:tcPr>
          <w:p w:rsidR="002F7C58" w:rsidRPr="002F7C58" w:rsidRDefault="002F7C58" w:rsidP="002F7C58">
            <w:pPr>
              <w:spacing w:after="0" w:line="240" w:lineRule="auto"/>
              <w:jc w:val="center"/>
            </w:pPr>
            <w:r w:rsidRPr="002F7C58">
              <w:t xml:space="preserve">n. accessi allo sportello </w:t>
            </w:r>
          </w:p>
        </w:tc>
        <w:tc>
          <w:tcPr>
            <w:tcW w:w="969" w:type="dxa"/>
            <w:tcBorders>
              <w:top w:val="single" w:sz="4" w:space="0" w:color="auto"/>
            </w:tcBorders>
            <w:vAlign w:val="center"/>
          </w:tcPr>
          <w:p w:rsidR="002F7C58" w:rsidRPr="002F7C58" w:rsidRDefault="002F7C58" w:rsidP="002F7C58">
            <w:pPr>
              <w:spacing w:after="0" w:line="240" w:lineRule="auto"/>
              <w:jc w:val="center"/>
              <w:rPr>
                <w:bCs/>
              </w:rPr>
            </w:pPr>
            <w:r w:rsidRPr="002F7C58">
              <w:rPr>
                <w:bCs/>
              </w:rPr>
              <w:t>153</w:t>
            </w:r>
          </w:p>
        </w:tc>
        <w:tc>
          <w:tcPr>
            <w:tcW w:w="1077" w:type="dxa"/>
            <w:tcBorders>
              <w:top w:val="single" w:sz="4" w:space="0" w:color="auto"/>
            </w:tcBorders>
            <w:vAlign w:val="center"/>
          </w:tcPr>
          <w:p w:rsidR="002F7C58" w:rsidRPr="002F7C58" w:rsidRDefault="002F7C58" w:rsidP="002F7C58">
            <w:pPr>
              <w:spacing w:after="0" w:line="240" w:lineRule="auto"/>
              <w:jc w:val="center"/>
              <w:rPr>
                <w:bCs/>
              </w:rPr>
            </w:pPr>
            <w:r w:rsidRPr="002F7C58">
              <w:rPr>
                <w:bCs/>
              </w:rPr>
              <w:t>80</w:t>
            </w:r>
          </w:p>
        </w:tc>
        <w:tc>
          <w:tcPr>
            <w:tcW w:w="1077" w:type="dxa"/>
            <w:tcBorders>
              <w:top w:val="single" w:sz="4" w:space="0" w:color="auto"/>
            </w:tcBorders>
            <w:vAlign w:val="center"/>
          </w:tcPr>
          <w:p w:rsidR="002F7C58" w:rsidRPr="002F7C58" w:rsidRDefault="002F7C58" w:rsidP="002F7C58">
            <w:pPr>
              <w:spacing w:after="0" w:line="240" w:lineRule="auto"/>
              <w:jc w:val="center"/>
              <w:rPr>
                <w:bCs/>
              </w:rPr>
            </w:pPr>
            <w:r w:rsidRPr="002F7C58">
              <w:rPr>
                <w:bCs/>
              </w:rPr>
              <w:t>209</w:t>
            </w:r>
          </w:p>
        </w:tc>
        <w:tc>
          <w:tcPr>
            <w:tcW w:w="988" w:type="dxa"/>
            <w:tcBorders>
              <w:top w:val="single" w:sz="4" w:space="0" w:color="auto"/>
            </w:tcBorders>
          </w:tcPr>
          <w:p w:rsidR="002F7C58" w:rsidRPr="002F7C58" w:rsidRDefault="002F7C58" w:rsidP="002F7C58">
            <w:pPr>
              <w:spacing w:after="0" w:line="240" w:lineRule="auto"/>
              <w:jc w:val="center"/>
              <w:rPr>
                <w:bCs/>
              </w:rPr>
            </w:pPr>
            <w:r w:rsidRPr="002F7C58">
              <w:rPr>
                <w:bCs/>
              </w:rPr>
              <w:t>220</w:t>
            </w:r>
          </w:p>
        </w:tc>
      </w:tr>
      <w:tr w:rsidR="002F7C58" w:rsidRPr="002F7C58" w:rsidTr="002F7C58">
        <w:tc>
          <w:tcPr>
            <w:tcW w:w="5778" w:type="dxa"/>
            <w:vAlign w:val="center"/>
          </w:tcPr>
          <w:p w:rsidR="002F7C58" w:rsidRPr="002F7C58" w:rsidRDefault="002F7C58" w:rsidP="002F7C58">
            <w:pPr>
              <w:spacing w:after="0" w:line="240" w:lineRule="auto"/>
              <w:jc w:val="center"/>
            </w:pPr>
            <w:r w:rsidRPr="002F7C58">
              <w:t>n. sbocchi lavorativi</w:t>
            </w:r>
          </w:p>
        </w:tc>
        <w:tc>
          <w:tcPr>
            <w:tcW w:w="969" w:type="dxa"/>
            <w:vAlign w:val="center"/>
          </w:tcPr>
          <w:p w:rsidR="002F7C58" w:rsidRPr="002F7C58" w:rsidRDefault="002F7C58" w:rsidP="002F7C58">
            <w:pPr>
              <w:spacing w:after="0" w:line="240" w:lineRule="auto"/>
              <w:jc w:val="center"/>
              <w:rPr>
                <w:bCs/>
              </w:rPr>
            </w:pPr>
            <w:r w:rsidRPr="002F7C58">
              <w:rPr>
                <w:bCs/>
              </w:rPr>
              <w:t>0</w:t>
            </w:r>
          </w:p>
        </w:tc>
        <w:tc>
          <w:tcPr>
            <w:tcW w:w="1077" w:type="dxa"/>
            <w:vAlign w:val="bottom"/>
          </w:tcPr>
          <w:p w:rsidR="002F7C58" w:rsidRPr="002F7C58" w:rsidRDefault="002F7C58" w:rsidP="002F7C58">
            <w:pPr>
              <w:spacing w:after="0" w:line="240" w:lineRule="auto"/>
              <w:jc w:val="center"/>
              <w:rPr>
                <w:bCs/>
              </w:rPr>
            </w:pPr>
            <w:r w:rsidRPr="002F7C58">
              <w:rPr>
                <w:bCs/>
              </w:rPr>
              <w:t>20</w:t>
            </w:r>
          </w:p>
        </w:tc>
        <w:tc>
          <w:tcPr>
            <w:tcW w:w="1077" w:type="dxa"/>
            <w:vAlign w:val="bottom"/>
          </w:tcPr>
          <w:p w:rsidR="002F7C58" w:rsidRPr="002F7C58" w:rsidRDefault="002F7C58" w:rsidP="002F7C58">
            <w:pPr>
              <w:spacing w:after="0" w:line="240" w:lineRule="auto"/>
              <w:jc w:val="center"/>
              <w:rPr>
                <w:bCs/>
              </w:rPr>
            </w:pPr>
            <w:r w:rsidRPr="002F7C58">
              <w:rPr>
                <w:bCs/>
              </w:rPr>
              <w:t>18</w:t>
            </w:r>
          </w:p>
        </w:tc>
        <w:tc>
          <w:tcPr>
            <w:tcW w:w="988" w:type="dxa"/>
          </w:tcPr>
          <w:p w:rsidR="002F7C58" w:rsidRPr="002F7C58" w:rsidRDefault="002F7C58" w:rsidP="002F7C58">
            <w:pPr>
              <w:spacing w:after="0" w:line="240" w:lineRule="auto"/>
              <w:jc w:val="center"/>
              <w:rPr>
                <w:bCs/>
              </w:rPr>
            </w:pPr>
            <w:r w:rsidRPr="002F7C58">
              <w:rPr>
                <w:bCs/>
              </w:rPr>
              <w:t>20</w:t>
            </w:r>
          </w:p>
        </w:tc>
      </w:tr>
      <w:tr w:rsidR="002F7C58" w:rsidRPr="002F7C58" w:rsidTr="002F7C58">
        <w:tc>
          <w:tcPr>
            <w:tcW w:w="5778" w:type="dxa"/>
            <w:vAlign w:val="center"/>
          </w:tcPr>
          <w:p w:rsidR="002F7C58" w:rsidRPr="002F7C58" w:rsidRDefault="002F7C58" w:rsidP="002F7C58">
            <w:pPr>
              <w:spacing w:after="0" w:line="240" w:lineRule="auto"/>
              <w:jc w:val="center"/>
            </w:pPr>
            <w:r w:rsidRPr="002F7C58">
              <w:t xml:space="preserve">n. agevolazioni per cassaintegrati e perdenti lavoro </w:t>
            </w:r>
          </w:p>
        </w:tc>
        <w:tc>
          <w:tcPr>
            <w:tcW w:w="969" w:type="dxa"/>
            <w:vAlign w:val="center"/>
          </w:tcPr>
          <w:p w:rsidR="002F7C58" w:rsidRPr="002F7C58" w:rsidRDefault="002F7C58" w:rsidP="002F7C58">
            <w:pPr>
              <w:spacing w:after="0" w:line="240" w:lineRule="auto"/>
              <w:jc w:val="center"/>
              <w:rPr>
                <w:bCs/>
              </w:rPr>
            </w:pPr>
            <w:r w:rsidRPr="002F7C58">
              <w:rPr>
                <w:bCs/>
              </w:rPr>
              <w:t>3</w:t>
            </w:r>
          </w:p>
        </w:tc>
        <w:tc>
          <w:tcPr>
            <w:tcW w:w="1077" w:type="dxa"/>
            <w:vAlign w:val="center"/>
          </w:tcPr>
          <w:p w:rsidR="002F7C58" w:rsidRPr="002F7C58" w:rsidRDefault="002F7C58" w:rsidP="002F7C58">
            <w:pPr>
              <w:spacing w:after="0" w:line="240" w:lineRule="auto"/>
              <w:jc w:val="center"/>
              <w:rPr>
                <w:bCs/>
              </w:rPr>
            </w:pPr>
            <w:r w:rsidRPr="002F7C58">
              <w:rPr>
                <w:bCs/>
              </w:rPr>
              <w:t>1</w:t>
            </w:r>
          </w:p>
        </w:tc>
        <w:tc>
          <w:tcPr>
            <w:tcW w:w="1077" w:type="dxa"/>
            <w:vAlign w:val="center"/>
          </w:tcPr>
          <w:p w:rsidR="002F7C58" w:rsidRPr="002F7C58" w:rsidRDefault="002F7C58" w:rsidP="002F7C58">
            <w:pPr>
              <w:spacing w:after="0" w:line="240" w:lineRule="auto"/>
              <w:jc w:val="center"/>
              <w:rPr>
                <w:bCs/>
              </w:rPr>
            </w:pPr>
            <w:r w:rsidRPr="002F7C58">
              <w:rPr>
                <w:bCs/>
              </w:rPr>
              <w:t>21</w:t>
            </w:r>
          </w:p>
        </w:tc>
        <w:tc>
          <w:tcPr>
            <w:tcW w:w="988" w:type="dxa"/>
          </w:tcPr>
          <w:p w:rsidR="002F7C58" w:rsidRPr="002F7C58" w:rsidRDefault="002F7C58" w:rsidP="002F7C58">
            <w:pPr>
              <w:spacing w:after="0" w:line="240" w:lineRule="auto"/>
              <w:jc w:val="center"/>
              <w:rPr>
                <w:bCs/>
              </w:rPr>
            </w:pPr>
            <w:r w:rsidRPr="002F7C58">
              <w:rPr>
                <w:bCs/>
              </w:rPr>
              <w:t>20</w:t>
            </w:r>
          </w:p>
        </w:tc>
      </w:tr>
    </w:tbl>
    <w:p w:rsidR="002F7C58" w:rsidRPr="002F7C58" w:rsidRDefault="002F7C58" w:rsidP="002F7C58">
      <w:pPr>
        <w:spacing w:after="0" w:line="240" w:lineRule="auto"/>
        <w:jc w:val="center"/>
      </w:pPr>
    </w:p>
    <w:p w:rsidR="002F7C58" w:rsidRPr="002F7C58" w:rsidRDefault="002F7C58" w:rsidP="002F7C58">
      <w:pPr>
        <w:spacing w:after="0" w:line="240" w:lineRule="auto"/>
        <w:jc w:val="center"/>
      </w:pPr>
    </w:p>
    <w:p w:rsidR="002F7C58" w:rsidRPr="002F7C58" w:rsidRDefault="002F7C58" w:rsidP="002F7C58">
      <w:pPr>
        <w:spacing w:after="0" w:line="240" w:lineRule="auto"/>
        <w:jc w:val="center"/>
      </w:pPr>
    </w:p>
    <w:tbl>
      <w:tblPr>
        <w:tblW w:w="99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2940"/>
        <w:gridCol w:w="3372"/>
      </w:tblGrid>
      <w:tr w:rsidR="002F7C58" w:rsidRPr="002F7C58" w:rsidTr="002F7C58">
        <w:trPr>
          <w:trHeight w:val="271"/>
        </w:trPr>
        <w:tc>
          <w:tcPr>
            <w:tcW w:w="9998" w:type="dxa"/>
            <w:gridSpan w:val="3"/>
            <w:tcBorders>
              <w:top w:val="single" w:sz="4" w:space="0" w:color="auto"/>
              <w:left w:val="single" w:sz="4" w:space="0" w:color="auto"/>
              <w:bottom w:val="single" w:sz="4" w:space="0" w:color="auto"/>
              <w:right w:val="single" w:sz="4" w:space="0" w:color="auto"/>
            </w:tcBorders>
            <w:shd w:val="clear" w:color="auto" w:fill="D9D9D9"/>
          </w:tcPr>
          <w:p w:rsidR="002F7C58" w:rsidRPr="002F7C58" w:rsidRDefault="002F7C58" w:rsidP="002F7C58">
            <w:pPr>
              <w:spacing w:after="0" w:line="240" w:lineRule="auto"/>
              <w:jc w:val="center"/>
              <w:rPr>
                <w:b/>
              </w:rPr>
            </w:pPr>
            <w:r w:rsidRPr="002F7C58">
              <w:rPr>
                <w:b/>
              </w:rPr>
              <w:t xml:space="preserve">SVILUPPO DEL SERVIZIO OFFERTO </w:t>
            </w:r>
          </w:p>
        </w:tc>
      </w:tr>
      <w:tr w:rsidR="002F7C58" w:rsidRPr="002F7C58" w:rsidTr="002F7C58">
        <w:tblPrEx>
          <w:tblLook w:val="04A0" w:firstRow="1" w:lastRow="0" w:firstColumn="1" w:lastColumn="0" w:noHBand="0" w:noVBand="1"/>
        </w:tblPrEx>
        <w:trPr>
          <w:trHeight w:val="693"/>
        </w:trPr>
        <w:tc>
          <w:tcPr>
            <w:tcW w:w="3686" w:type="dxa"/>
            <w:vAlign w:val="center"/>
          </w:tcPr>
          <w:p w:rsidR="002F7C58" w:rsidRPr="002F7C58" w:rsidRDefault="002F7C58" w:rsidP="002F7C58">
            <w:pPr>
              <w:spacing w:after="0" w:line="240" w:lineRule="auto"/>
              <w:jc w:val="center"/>
              <w:rPr>
                <w:b/>
              </w:rPr>
            </w:pPr>
            <w:r w:rsidRPr="002F7C58">
              <w:rPr>
                <w:b/>
              </w:rPr>
              <w:t>Obbiettivo Efficacia Quantitativa</w:t>
            </w:r>
          </w:p>
        </w:tc>
        <w:tc>
          <w:tcPr>
            <w:tcW w:w="2940" w:type="dxa"/>
          </w:tcPr>
          <w:p w:rsidR="002F7C58" w:rsidRPr="002F7C58" w:rsidRDefault="002F7C58" w:rsidP="002F7C58">
            <w:pPr>
              <w:spacing w:after="0" w:line="240" w:lineRule="auto"/>
              <w:jc w:val="center"/>
            </w:pPr>
            <w:r w:rsidRPr="002F7C58">
              <w:t>Interventi a favore delle fasce deboli incrementate negli anni</w:t>
            </w:r>
          </w:p>
        </w:tc>
        <w:tc>
          <w:tcPr>
            <w:tcW w:w="3372" w:type="dxa"/>
          </w:tcPr>
          <w:p w:rsidR="002F7C58" w:rsidRPr="002F7C58" w:rsidRDefault="002F7C58" w:rsidP="002F7C58">
            <w:pPr>
              <w:spacing w:after="0" w:line="240" w:lineRule="auto"/>
              <w:jc w:val="center"/>
            </w:pPr>
            <w:r w:rsidRPr="002F7C58">
              <w:t xml:space="preserve">Soluzioni per emergenze abitative </w:t>
            </w:r>
          </w:p>
          <w:p w:rsidR="002F7C58" w:rsidRPr="002F7C58" w:rsidRDefault="002F7C58" w:rsidP="002F7C58">
            <w:pPr>
              <w:spacing w:after="0" w:line="240" w:lineRule="auto"/>
              <w:jc w:val="center"/>
            </w:pPr>
            <w:r w:rsidRPr="002F7C58">
              <w:t>Contributi per interventi sanitari</w:t>
            </w:r>
          </w:p>
        </w:tc>
      </w:tr>
      <w:tr w:rsidR="002F7C58" w:rsidRPr="002F7C58" w:rsidTr="002F7C58">
        <w:tblPrEx>
          <w:tblLook w:val="04A0" w:firstRow="1" w:lastRow="0" w:firstColumn="1" w:lastColumn="0" w:noHBand="0" w:noVBand="1"/>
        </w:tblPrEx>
        <w:trPr>
          <w:trHeight w:val="462"/>
        </w:trPr>
        <w:tc>
          <w:tcPr>
            <w:tcW w:w="3686" w:type="dxa"/>
            <w:vAlign w:val="center"/>
          </w:tcPr>
          <w:p w:rsidR="002F7C58" w:rsidRPr="002F7C58" w:rsidRDefault="002F7C58" w:rsidP="002F7C58">
            <w:pPr>
              <w:spacing w:after="0" w:line="240" w:lineRule="auto"/>
              <w:jc w:val="center"/>
              <w:rPr>
                <w:b/>
              </w:rPr>
            </w:pPr>
            <w:r w:rsidRPr="002F7C58">
              <w:rPr>
                <w:b/>
              </w:rPr>
              <w:t>Obbiettivo Temporale</w:t>
            </w:r>
          </w:p>
        </w:tc>
        <w:tc>
          <w:tcPr>
            <w:tcW w:w="2940" w:type="dxa"/>
            <w:vAlign w:val="center"/>
          </w:tcPr>
          <w:p w:rsidR="002F7C58" w:rsidRPr="002F7C58" w:rsidRDefault="002F7C58" w:rsidP="002F7C58">
            <w:pPr>
              <w:spacing w:after="0" w:line="240" w:lineRule="auto"/>
              <w:jc w:val="center"/>
            </w:pPr>
            <w:r w:rsidRPr="002F7C58">
              <w:t>Gennaio/Dicembre</w:t>
            </w:r>
          </w:p>
        </w:tc>
        <w:tc>
          <w:tcPr>
            <w:tcW w:w="3372" w:type="dxa"/>
            <w:vAlign w:val="center"/>
          </w:tcPr>
          <w:p w:rsidR="002F7C58" w:rsidRPr="002F7C58" w:rsidRDefault="002F7C58" w:rsidP="002F7C58">
            <w:pPr>
              <w:spacing w:after="0" w:line="240" w:lineRule="auto"/>
              <w:jc w:val="center"/>
            </w:pPr>
            <w:r w:rsidRPr="002F7C58">
              <w:t>Gennaio/Dicembre</w:t>
            </w:r>
          </w:p>
        </w:tc>
      </w:tr>
      <w:tr w:rsidR="002F7C58" w:rsidRPr="002F7C58" w:rsidTr="002F7C58">
        <w:tblPrEx>
          <w:tblLook w:val="04A0" w:firstRow="1" w:lastRow="0" w:firstColumn="1" w:lastColumn="0" w:noHBand="0" w:noVBand="1"/>
        </w:tblPrEx>
        <w:trPr>
          <w:trHeight w:val="751"/>
        </w:trPr>
        <w:tc>
          <w:tcPr>
            <w:tcW w:w="3686" w:type="dxa"/>
            <w:vAlign w:val="center"/>
          </w:tcPr>
          <w:p w:rsidR="002F7C58" w:rsidRPr="002F7C58" w:rsidRDefault="002F7C58" w:rsidP="002F7C58">
            <w:pPr>
              <w:spacing w:after="0" w:line="240" w:lineRule="auto"/>
              <w:jc w:val="center"/>
              <w:rPr>
                <w:b/>
              </w:rPr>
            </w:pPr>
            <w:r w:rsidRPr="002F7C58">
              <w:rPr>
                <w:b/>
              </w:rPr>
              <w:t>Obbiettivo Efficienza</w:t>
            </w:r>
          </w:p>
        </w:tc>
        <w:tc>
          <w:tcPr>
            <w:tcW w:w="2940" w:type="dxa"/>
          </w:tcPr>
          <w:p w:rsidR="002F7C58" w:rsidRPr="002F7C58" w:rsidRDefault="002F7C58" w:rsidP="002F7C58">
            <w:pPr>
              <w:numPr>
                <w:ilvl w:val="0"/>
                <w:numId w:val="8"/>
              </w:numPr>
              <w:spacing w:after="0" w:line="240" w:lineRule="auto"/>
              <w:jc w:val="center"/>
            </w:pPr>
            <w:r w:rsidRPr="002F7C58">
              <w:t>Garantire interventi mirati per soddisfare le richieste dei nuclei disagiati con minori, in difficolta economica</w:t>
            </w:r>
          </w:p>
          <w:p w:rsidR="002F7C58" w:rsidRPr="002F7C58" w:rsidRDefault="002F7C58" w:rsidP="002F7C58">
            <w:pPr>
              <w:numPr>
                <w:ilvl w:val="0"/>
                <w:numId w:val="8"/>
              </w:numPr>
              <w:spacing w:after="0" w:line="240" w:lineRule="auto"/>
              <w:jc w:val="center"/>
            </w:pPr>
            <w:r w:rsidRPr="002F7C58">
              <w:t xml:space="preserve">Assegnazione case emergenza abitativa </w:t>
            </w:r>
          </w:p>
          <w:p w:rsidR="002F7C58" w:rsidRPr="002F7C58" w:rsidRDefault="002F7C58" w:rsidP="002F7C58">
            <w:pPr>
              <w:spacing w:after="0" w:line="240" w:lineRule="auto"/>
              <w:jc w:val="center"/>
            </w:pPr>
          </w:p>
          <w:p w:rsidR="002F7C58" w:rsidRPr="002F7C58" w:rsidRDefault="002F7C58" w:rsidP="002F7C58">
            <w:pPr>
              <w:numPr>
                <w:ilvl w:val="0"/>
                <w:numId w:val="8"/>
              </w:numPr>
              <w:spacing w:after="0" w:line="240" w:lineRule="auto"/>
              <w:jc w:val="center"/>
            </w:pPr>
            <w:r w:rsidRPr="002F7C58">
              <w:t>Servizio del buon samaritano con erogazione alimenti in avanzo dalla mensa scolastica</w:t>
            </w:r>
          </w:p>
        </w:tc>
        <w:tc>
          <w:tcPr>
            <w:tcW w:w="3372" w:type="dxa"/>
          </w:tcPr>
          <w:p w:rsidR="002F7C58" w:rsidRPr="002F7C58" w:rsidRDefault="002F7C58" w:rsidP="002F7C58">
            <w:pPr>
              <w:spacing w:after="0" w:line="240" w:lineRule="auto"/>
              <w:jc w:val="center"/>
            </w:pPr>
            <w:r w:rsidRPr="002F7C58">
              <w:t>Garantita</w:t>
            </w:r>
          </w:p>
          <w:p w:rsidR="002F7C58" w:rsidRPr="002F7C58" w:rsidRDefault="002F7C58" w:rsidP="002F7C58">
            <w:pPr>
              <w:spacing w:after="0" w:line="240" w:lineRule="auto"/>
              <w:jc w:val="center"/>
            </w:pPr>
          </w:p>
          <w:p w:rsidR="002F7C58" w:rsidRPr="002F7C58" w:rsidRDefault="002F7C58" w:rsidP="002F7C58">
            <w:pPr>
              <w:spacing w:after="0" w:line="240" w:lineRule="auto"/>
              <w:jc w:val="center"/>
            </w:pPr>
          </w:p>
          <w:p w:rsidR="002F7C58" w:rsidRPr="002F7C58" w:rsidRDefault="002F7C58" w:rsidP="002F7C58">
            <w:pPr>
              <w:spacing w:after="0" w:line="240" w:lineRule="auto"/>
              <w:jc w:val="center"/>
            </w:pPr>
          </w:p>
          <w:p w:rsidR="002F7C58" w:rsidRPr="002F7C58" w:rsidRDefault="002F7C58" w:rsidP="002F7C58">
            <w:pPr>
              <w:spacing w:after="0" w:line="240" w:lineRule="auto"/>
              <w:jc w:val="center"/>
            </w:pPr>
          </w:p>
          <w:p w:rsidR="002F7C58" w:rsidRPr="002F7C58" w:rsidRDefault="002F7C58" w:rsidP="002F7C58">
            <w:pPr>
              <w:spacing w:after="0" w:line="240" w:lineRule="auto"/>
              <w:jc w:val="center"/>
            </w:pPr>
            <w:r w:rsidRPr="002F7C58">
              <w:t>Assegnazione di 11 unità abitative di cui 6 nuclei con minori</w:t>
            </w:r>
          </w:p>
          <w:p w:rsidR="002F7C58" w:rsidRPr="002F7C58" w:rsidRDefault="002F7C58" w:rsidP="002F7C58">
            <w:pPr>
              <w:spacing w:after="0" w:line="240" w:lineRule="auto"/>
              <w:jc w:val="center"/>
            </w:pPr>
            <w:proofErr w:type="gramStart"/>
            <w:r w:rsidRPr="002F7C58">
              <w:t>e</w:t>
            </w:r>
            <w:proofErr w:type="gramEnd"/>
            <w:r w:rsidRPr="002F7C58">
              <w:t xml:space="preserve"> 5 adulti in difficoltà</w:t>
            </w:r>
          </w:p>
          <w:p w:rsidR="002F7C58" w:rsidRPr="002F7C58" w:rsidRDefault="002F7C58" w:rsidP="002F7C58">
            <w:pPr>
              <w:spacing w:after="0" w:line="240" w:lineRule="auto"/>
              <w:jc w:val="center"/>
            </w:pPr>
          </w:p>
          <w:p w:rsidR="002F7C58" w:rsidRPr="002F7C58" w:rsidRDefault="002F7C58" w:rsidP="002F7C58">
            <w:pPr>
              <w:spacing w:after="0" w:line="240" w:lineRule="auto"/>
              <w:jc w:val="center"/>
            </w:pPr>
            <w:r w:rsidRPr="002F7C58">
              <w:t>Per rispettive 4 persone per il periodo da Settembre/Giugno</w:t>
            </w:r>
          </w:p>
        </w:tc>
      </w:tr>
      <w:tr w:rsidR="002F7C58" w:rsidRPr="002F7C58" w:rsidTr="002F7C58">
        <w:tblPrEx>
          <w:tblLook w:val="04A0" w:firstRow="1" w:lastRow="0" w:firstColumn="1" w:lastColumn="0" w:noHBand="0" w:noVBand="1"/>
        </w:tblPrEx>
        <w:trPr>
          <w:trHeight w:val="838"/>
        </w:trPr>
        <w:tc>
          <w:tcPr>
            <w:tcW w:w="3686" w:type="dxa"/>
            <w:vAlign w:val="center"/>
          </w:tcPr>
          <w:p w:rsidR="002F7C58" w:rsidRPr="002F7C58" w:rsidRDefault="002F7C58" w:rsidP="002F7C58">
            <w:pPr>
              <w:spacing w:after="0" w:line="240" w:lineRule="auto"/>
              <w:jc w:val="center"/>
              <w:rPr>
                <w:b/>
              </w:rPr>
            </w:pPr>
            <w:r w:rsidRPr="002F7C58">
              <w:rPr>
                <w:b/>
              </w:rPr>
              <w:t>Obbiettivo Efficacia Qualitativa</w:t>
            </w:r>
          </w:p>
        </w:tc>
        <w:tc>
          <w:tcPr>
            <w:tcW w:w="2940" w:type="dxa"/>
          </w:tcPr>
          <w:p w:rsidR="002F7C58" w:rsidRPr="002F7C58" w:rsidRDefault="002F7C58" w:rsidP="002F7C58">
            <w:pPr>
              <w:spacing w:after="0" w:line="240" w:lineRule="auto"/>
              <w:jc w:val="center"/>
            </w:pPr>
            <w:r w:rsidRPr="002F7C58">
              <w:t>Porre sempre una maggiore attenzione alle richieste delle fasce deboli cercando di offrire un servizio tempestivo e soddisfacente</w:t>
            </w:r>
          </w:p>
        </w:tc>
        <w:tc>
          <w:tcPr>
            <w:tcW w:w="3372" w:type="dxa"/>
          </w:tcPr>
          <w:p w:rsidR="002F7C58" w:rsidRPr="002F7C58" w:rsidRDefault="002F7C58" w:rsidP="002F7C58">
            <w:pPr>
              <w:spacing w:after="0" w:line="240" w:lineRule="auto"/>
              <w:jc w:val="center"/>
            </w:pPr>
          </w:p>
          <w:p w:rsidR="002F7C58" w:rsidRPr="002F7C58" w:rsidRDefault="002F7C58" w:rsidP="002F7C58">
            <w:pPr>
              <w:spacing w:after="0" w:line="240" w:lineRule="auto"/>
              <w:jc w:val="center"/>
            </w:pPr>
            <w:r w:rsidRPr="002F7C58">
              <w:t>Realizzato</w:t>
            </w:r>
          </w:p>
        </w:tc>
      </w:tr>
    </w:tbl>
    <w:p w:rsidR="002F7C58" w:rsidRDefault="002F7C58" w:rsidP="002F7C58">
      <w:pPr>
        <w:spacing w:after="0" w:line="240" w:lineRule="auto"/>
        <w:jc w:val="center"/>
      </w:pPr>
    </w:p>
    <w:p w:rsidR="00540492" w:rsidRDefault="00540492" w:rsidP="002F7C58">
      <w:pPr>
        <w:spacing w:after="0" w:line="240" w:lineRule="auto"/>
        <w:jc w:val="center"/>
      </w:pPr>
    </w:p>
    <w:p w:rsidR="00540492" w:rsidRDefault="00540492" w:rsidP="002F7C58">
      <w:pPr>
        <w:spacing w:after="0" w:line="240" w:lineRule="auto"/>
        <w:jc w:val="center"/>
      </w:pPr>
    </w:p>
    <w:p w:rsidR="00540492" w:rsidRDefault="00540492" w:rsidP="002F7C58">
      <w:pPr>
        <w:spacing w:after="0" w:line="240" w:lineRule="auto"/>
        <w:jc w:val="center"/>
      </w:pPr>
    </w:p>
    <w:p w:rsidR="00540492" w:rsidRDefault="00540492" w:rsidP="002F7C58">
      <w:pPr>
        <w:spacing w:after="0" w:line="240" w:lineRule="auto"/>
        <w:jc w:val="center"/>
      </w:pPr>
    </w:p>
    <w:p w:rsidR="00540492" w:rsidRDefault="00540492" w:rsidP="002F7C58">
      <w:pPr>
        <w:spacing w:after="0" w:line="240" w:lineRule="auto"/>
        <w:jc w:val="center"/>
      </w:pPr>
    </w:p>
    <w:p w:rsidR="00540492" w:rsidRPr="002F7C58" w:rsidRDefault="00540492" w:rsidP="002F7C58">
      <w:pPr>
        <w:spacing w:after="0" w:line="240" w:lineRule="auto"/>
        <w:jc w:val="cente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
        <w:gridCol w:w="5180"/>
        <w:gridCol w:w="4176"/>
        <w:gridCol w:w="283"/>
      </w:tblGrid>
      <w:tr w:rsidR="002F7C58" w:rsidRPr="002F7C58" w:rsidTr="002F7C58">
        <w:trPr>
          <w:trHeight w:val="358"/>
        </w:trPr>
        <w:tc>
          <w:tcPr>
            <w:tcW w:w="250" w:type="dxa"/>
            <w:tcBorders>
              <w:top w:val="single" w:sz="4" w:space="0" w:color="auto"/>
              <w:left w:val="single" w:sz="4" w:space="0" w:color="auto"/>
              <w:bottom w:val="single" w:sz="4" w:space="0" w:color="auto"/>
              <w:right w:val="nil"/>
            </w:tcBorders>
            <w:shd w:val="clear" w:color="auto" w:fill="E0E0E0"/>
          </w:tcPr>
          <w:p w:rsidR="002F7C58" w:rsidRPr="002F7C58" w:rsidRDefault="002F7C58" w:rsidP="002F7C58">
            <w:pPr>
              <w:spacing w:after="0" w:line="240" w:lineRule="auto"/>
              <w:jc w:val="center"/>
              <w:rPr>
                <w:b/>
              </w:rPr>
            </w:pPr>
          </w:p>
        </w:tc>
        <w:tc>
          <w:tcPr>
            <w:tcW w:w="9639" w:type="dxa"/>
            <w:gridSpan w:val="3"/>
            <w:tcBorders>
              <w:top w:val="single" w:sz="4" w:space="0" w:color="auto"/>
              <w:left w:val="nil"/>
              <w:bottom w:val="single" w:sz="4" w:space="0" w:color="auto"/>
              <w:right w:val="single" w:sz="4" w:space="0" w:color="auto"/>
            </w:tcBorders>
            <w:shd w:val="clear" w:color="auto" w:fill="E0E0E0"/>
            <w:hideMark/>
          </w:tcPr>
          <w:p w:rsidR="002F7C58" w:rsidRPr="002F7C58" w:rsidRDefault="002F7C58" w:rsidP="002F7C58">
            <w:pPr>
              <w:spacing w:after="0" w:line="240" w:lineRule="auto"/>
              <w:jc w:val="center"/>
              <w:rPr>
                <w:b/>
              </w:rPr>
            </w:pPr>
            <w:r w:rsidRPr="002F7C58">
              <w:rPr>
                <w:b/>
              </w:rPr>
              <w:t>LAVORO</w:t>
            </w:r>
          </w:p>
        </w:tc>
      </w:tr>
      <w:tr w:rsidR="002F7C58" w:rsidRPr="002F7C58" w:rsidTr="002F7C58">
        <w:trPr>
          <w:trHeight w:val="2804"/>
        </w:trPr>
        <w:tc>
          <w:tcPr>
            <w:tcW w:w="250" w:type="dxa"/>
            <w:tcBorders>
              <w:top w:val="single" w:sz="4" w:space="0" w:color="auto"/>
              <w:left w:val="single" w:sz="4" w:space="0" w:color="auto"/>
              <w:bottom w:val="nil"/>
              <w:right w:val="nil"/>
            </w:tcBorders>
          </w:tcPr>
          <w:p w:rsidR="002F7C58" w:rsidRPr="002F7C58" w:rsidRDefault="002F7C58" w:rsidP="002F7C58">
            <w:pPr>
              <w:spacing w:after="0" w:line="240" w:lineRule="auto"/>
              <w:jc w:val="center"/>
            </w:pPr>
          </w:p>
        </w:tc>
        <w:tc>
          <w:tcPr>
            <w:tcW w:w="9639" w:type="dxa"/>
            <w:gridSpan w:val="3"/>
            <w:tcBorders>
              <w:top w:val="single" w:sz="4" w:space="0" w:color="auto"/>
              <w:left w:val="nil"/>
              <w:bottom w:val="nil"/>
              <w:right w:val="single" w:sz="4" w:space="0" w:color="auto"/>
            </w:tcBorders>
          </w:tcPr>
          <w:p w:rsidR="002F7C58" w:rsidRPr="002F7C58" w:rsidRDefault="002F7C58" w:rsidP="002F7C58">
            <w:pPr>
              <w:spacing w:after="0" w:line="240" w:lineRule="auto"/>
              <w:jc w:val="center"/>
            </w:pPr>
          </w:p>
          <w:tbl>
            <w:tblPr>
              <w:tblW w:w="9122" w:type="dxa"/>
              <w:tblCellMar>
                <w:left w:w="70" w:type="dxa"/>
                <w:right w:w="70" w:type="dxa"/>
              </w:tblCellMar>
              <w:tblLook w:val="04A0" w:firstRow="1" w:lastRow="0" w:firstColumn="1" w:lastColumn="0" w:noHBand="0" w:noVBand="1"/>
            </w:tblPr>
            <w:tblGrid>
              <w:gridCol w:w="1601"/>
              <w:gridCol w:w="2505"/>
              <w:gridCol w:w="160"/>
              <w:gridCol w:w="3312"/>
              <w:gridCol w:w="146"/>
              <w:gridCol w:w="146"/>
              <w:gridCol w:w="1252"/>
            </w:tblGrid>
            <w:tr w:rsidR="002F7C58" w:rsidRPr="002F7C58" w:rsidTr="002F7C58">
              <w:trPr>
                <w:trHeight w:val="320"/>
              </w:trPr>
              <w:tc>
                <w:tcPr>
                  <w:tcW w:w="1601" w:type="dxa"/>
                  <w:tcBorders>
                    <w:top w:val="nil"/>
                    <w:left w:val="nil"/>
                    <w:bottom w:val="nil"/>
                    <w:right w:val="nil"/>
                  </w:tcBorders>
                  <w:noWrap/>
                  <w:vAlign w:val="center"/>
                  <w:hideMark/>
                </w:tcPr>
                <w:p w:rsidR="002F7C58" w:rsidRPr="002F7C58" w:rsidRDefault="002F7C58" w:rsidP="002F7C58">
                  <w:pPr>
                    <w:spacing w:after="0" w:line="240" w:lineRule="auto"/>
                    <w:jc w:val="center"/>
                    <w:rPr>
                      <w:b/>
                      <w:bCs/>
                    </w:rPr>
                  </w:pPr>
                  <w:r w:rsidRPr="002F7C58">
                    <w:rPr>
                      <w:b/>
                      <w:bCs/>
                    </w:rPr>
                    <w:t>Collaboratori interni</w:t>
                  </w:r>
                </w:p>
              </w:tc>
              <w:tc>
                <w:tcPr>
                  <w:tcW w:w="2505" w:type="dxa"/>
                  <w:tcBorders>
                    <w:top w:val="nil"/>
                    <w:left w:val="nil"/>
                    <w:bottom w:val="nil"/>
                    <w:right w:val="nil"/>
                  </w:tcBorders>
                  <w:noWrap/>
                  <w:vAlign w:val="bottom"/>
                  <w:hideMark/>
                </w:tcPr>
                <w:p w:rsidR="002F7C58" w:rsidRPr="002F7C58" w:rsidRDefault="002F7C58" w:rsidP="002F7C58">
                  <w:pPr>
                    <w:spacing w:after="0" w:line="240" w:lineRule="auto"/>
                    <w:jc w:val="center"/>
                    <w:rPr>
                      <w:b/>
                      <w:bCs/>
                    </w:rPr>
                  </w:pPr>
                </w:p>
              </w:tc>
              <w:tc>
                <w:tcPr>
                  <w:tcW w:w="160" w:type="dxa"/>
                  <w:tcBorders>
                    <w:top w:val="nil"/>
                    <w:left w:val="nil"/>
                    <w:bottom w:val="nil"/>
                    <w:right w:val="nil"/>
                  </w:tcBorders>
                  <w:noWrap/>
                  <w:vAlign w:val="bottom"/>
                  <w:hideMark/>
                </w:tcPr>
                <w:p w:rsidR="002F7C58" w:rsidRPr="002F7C58" w:rsidRDefault="002F7C58" w:rsidP="002F7C58">
                  <w:pPr>
                    <w:spacing w:after="0" w:line="240" w:lineRule="auto"/>
                    <w:jc w:val="center"/>
                  </w:pPr>
                </w:p>
              </w:tc>
              <w:tc>
                <w:tcPr>
                  <w:tcW w:w="3312" w:type="dxa"/>
                  <w:tcBorders>
                    <w:top w:val="nil"/>
                    <w:left w:val="nil"/>
                    <w:bottom w:val="nil"/>
                    <w:right w:val="nil"/>
                  </w:tcBorders>
                  <w:noWrap/>
                  <w:vAlign w:val="bottom"/>
                  <w:hideMark/>
                </w:tcPr>
                <w:p w:rsidR="002F7C58" w:rsidRPr="002F7C58" w:rsidRDefault="002F7C58" w:rsidP="002F7C58">
                  <w:pPr>
                    <w:spacing w:after="0" w:line="240" w:lineRule="auto"/>
                    <w:jc w:val="center"/>
                  </w:pPr>
                </w:p>
              </w:tc>
              <w:tc>
                <w:tcPr>
                  <w:tcW w:w="146" w:type="dxa"/>
                  <w:tcBorders>
                    <w:top w:val="nil"/>
                    <w:left w:val="nil"/>
                    <w:bottom w:val="nil"/>
                    <w:right w:val="nil"/>
                  </w:tcBorders>
                </w:tcPr>
                <w:p w:rsidR="002F7C58" w:rsidRPr="002F7C58" w:rsidRDefault="002F7C58" w:rsidP="002F7C58">
                  <w:pPr>
                    <w:spacing w:after="0" w:line="240" w:lineRule="auto"/>
                    <w:jc w:val="center"/>
                  </w:pPr>
                </w:p>
              </w:tc>
              <w:tc>
                <w:tcPr>
                  <w:tcW w:w="146" w:type="dxa"/>
                  <w:tcBorders>
                    <w:top w:val="nil"/>
                    <w:left w:val="nil"/>
                    <w:bottom w:val="nil"/>
                    <w:right w:val="nil"/>
                  </w:tcBorders>
                </w:tcPr>
                <w:p w:rsidR="002F7C58" w:rsidRPr="002F7C58" w:rsidRDefault="002F7C58" w:rsidP="002F7C58">
                  <w:pPr>
                    <w:spacing w:after="0" w:line="240" w:lineRule="auto"/>
                    <w:jc w:val="center"/>
                  </w:pPr>
                </w:p>
              </w:tc>
              <w:tc>
                <w:tcPr>
                  <w:tcW w:w="1252" w:type="dxa"/>
                  <w:tcBorders>
                    <w:top w:val="nil"/>
                    <w:left w:val="nil"/>
                    <w:bottom w:val="nil"/>
                    <w:right w:val="nil"/>
                  </w:tcBorders>
                  <w:noWrap/>
                  <w:vAlign w:val="bottom"/>
                  <w:hideMark/>
                </w:tcPr>
                <w:p w:rsidR="002F7C58" w:rsidRPr="002F7C58" w:rsidRDefault="002F7C58" w:rsidP="002F7C58">
                  <w:pPr>
                    <w:spacing w:after="0" w:line="240" w:lineRule="auto"/>
                    <w:jc w:val="center"/>
                  </w:pPr>
                </w:p>
              </w:tc>
            </w:tr>
            <w:tr w:rsidR="002F7C58" w:rsidRPr="002F7C58" w:rsidTr="002F7C58">
              <w:trPr>
                <w:trHeight w:val="320"/>
              </w:trPr>
              <w:tc>
                <w:tcPr>
                  <w:tcW w:w="1601" w:type="dxa"/>
                  <w:tcBorders>
                    <w:top w:val="nil"/>
                    <w:left w:val="nil"/>
                    <w:bottom w:val="nil"/>
                    <w:right w:val="nil"/>
                  </w:tcBorders>
                  <w:noWrap/>
                  <w:vAlign w:val="bottom"/>
                  <w:hideMark/>
                </w:tcPr>
                <w:p w:rsidR="002F7C58" w:rsidRPr="002F7C58" w:rsidRDefault="002F7C58" w:rsidP="002F7C58">
                  <w:pPr>
                    <w:spacing w:after="0" w:line="240" w:lineRule="auto"/>
                    <w:jc w:val="center"/>
                  </w:pPr>
                  <w:r w:rsidRPr="002F7C58">
                    <w:t xml:space="preserve">Categoria C: </w:t>
                  </w:r>
                </w:p>
                <w:p w:rsidR="002F7C58" w:rsidRPr="002F7C58" w:rsidRDefault="002F7C58" w:rsidP="002F7C58">
                  <w:pPr>
                    <w:spacing w:after="0" w:line="240" w:lineRule="auto"/>
                    <w:jc w:val="center"/>
                  </w:pPr>
                  <w:r w:rsidRPr="002F7C58">
                    <w:t xml:space="preserve">Categoria </w:t>
                  </w:r>
                  <w:proofErr w:type="gramStart"/>
                  <w:r w:rsidRPr="002F7C58">
                    <w:t xml:space="preserve">B:  </w:t>
                  </w:r>
                  <w:proofErr w:type="gramEnd"/>
                </w:p>
              </w:tc>
              <w:tc>
                <w:tcPr>
                  <w:tcW w:w="2505" w:type="dxa"/>
                  <w:tcBorders>
                    <w:top w:val="nil"/>
                    <w:left w:val="nil"/>
                    <w:bottom w:val="nil"/>
                    <w:right w:val="nil"/>
                  </w:tcBorders>
                  <w:noWrap/>
                  <w:vAlign w:val="center"/>
                  <w:hideMark/>
                </w:tcPr>
                <w:p w:rsidR="002F7C58" w:rsidRPr="002F7C58" w:rsidRDefault="002F7C58" w:rsidP="002F7C58">
                  <w:pPr>
                    <w:spacing w:after="0" w:line="240" w:lineRule="auto"/>
                    <w:jc w:val="center"/>
                  </w:pPr>
                  <w:r w:rsidRPr="002F7C58">
                    <mc:AlternateContent>
                      <mc:Choice Requires="wps">
                        <w:drawing>
                          <wp:anchor distT="0" distB="0" distL="114300" distR="114300" simplePos="0" relativeHeight="251665408" behindDoc="0" locked="0" layoutInCell="1" allowOverlap="1">
                            <wp:simplePos x="0" y="0"/>
                            <wp:positionH relativeFrom="column">
                              <wp:posOffset>1305560</wp:posOffset>
                            </wp:positionH>
                            <wp:positionV relativeFrom="paragraph">
                              <wp:posOffset>122555</wp:posOffset>
                            </wp:positionV>
                            <wp:extent cx="2581275" cy="295275"/>
                            <wp:effectExtent l="0" t="4445" r="2540" b="0"/>
                            <wp:wrapNone/>
                            <wp:docPr id="88" name="Rettangolo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7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32DF" w:rsidRDefault="003F32DF" w:rsidP="002F7C58">
                                        <w:pPr>
                                          <w:rPr>
                                            <w:rFonts w:ascii="Calibri" w:hAnsi="Calibri" w:cs="Calibri"/>
                                          </w:rPr>
                                        </w:pPr>
                                        <w:r>
                                          <w:rPr>
                                            <w:rFonts w:ascii="Calibri" w:hAnsi="Calibri" w:cs="Calibri"/>
                                          </w:rPr>
                                          <w:t>Tempo Determinato (Ag. Interinale)</w:t>
                                        </w:r>
                                      </w:p>
                                      <w:p w:rsidR="003F32DF" w:rsidRDefault="003F32DF" w:rsidP="002F7C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tangolo 88" o:spid="_x0000_s1031" style="position:absolute;left:0;text-align:left;margin-left:102.8pt;margin-top:9.65pt;width:203.25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" stroked="f">
                            <v:textbox>
                              <w:txbxContent>
                                <w:p w:rsidR="003F32DF" w:rsidRDefault="003F32DF" w:rsidP="002F7C58">
                                  <w:pPr>
                                    <w:rPr>
                                      <w:rFonts w:ascii="Calibri" w:hAnsi="Calibri" w:cs="Calibri"/>
                                    </w:rPr>
                                  </w:pPr>
                                  <w:r>
                                    <w:rPr>
                                      <w:rFonts w:ascii="Calibri" w:hAnsi="Calibri" w:cs="Calibri"/>
                                    </w:rPr>
                                    <w:t>Tempo Determinato (Ag. Interinale)</w:t>
                                  </w:r>
                                </w:p>
                                <w:p w:rsidR="003F32DF" w:rsidRDefault="003F32DF" w:rsidP="002F7C58"/>
                              </w:txbxContent>
                            </v:textbox>
                          </v:rect>
                        </w:pict>
                      </mc:Fallback>
                    </mc:AlternateContent>
                  </w:r>
                  <w:r w:rsidRPr="002F7C58">
                    <w:t>Malinconico Paolo</w:t>
                  </w:r>
                </w:p>
                <w:p w:rsidR="002F7C58" w:rsidRPr="002F7C58" w:rsidRDefault="002F7C58" w:rsidP="002F7C58">
                  <w:pPr>
                    <w:spacing w:after="0" w:line="240" w:lineRule="auto"/>
                    <w:jc w:val="center"/>
                  </w:pPr>
                  <w:r w:rsidRPr="002F7C58">
                    <w:t xml:space="preserve">Cordero Maddalena  </w:t>
                  </w:r>
                </w:p>
              </w:tc>
              <w:tc>
                <w:tcPr>
                  <w:tcW w:w="160" w:type="dxa"/>
                  <w:tcBorders>
                    <w:top w:val="nil"/>
                    <w:left w:val="nil"/>
                    <w:bottom w:val="nil"/>
                    <w:right w:val="nil"/>
                  </w:tcBorders>
                  <w:noWrap/>
                  <w:vAlign w:val="bottom"/>
                  <w:hideMark/>
                </w:tcPr>
                <w:p w:rsidR="002F7C58" w:rsidRPr="002F7C58" w:rsidRDefault="002F7C58" w:rsidP="002F7C58">
                  <w:pPr>
                    <w:spacing w:after="0" w:line="240" w:lineRule="auto"/>
                    <w:jc w:val="center"/>
                  </w:pPr>
                </w:p>
              </w:tc>
              <w:tc>
                <w:tcPr>
                  <w:tcW w:w="3312" w:type="dxa"/>
                  <w:tcBorders>
                    <w:top w:val="nil"/>
                    <w:left w:val="nil"/>
                    <w:bottom w:val="nil"/>
                    <w:right w:val="nil"/>
                  </w:tcBorders>
                  <w:noWrap/>
                  <w:vAlign w:val="bottom"/>
                  <w:hideMark/>
                </w:tcPr>
                <w:p w:rsidR="002F7C58" w:rsidRPr="002F7C58" w:rsidRDefault="002F7C58" w:rsidP="002F7C58">
                  <w:pPr>
                    <w:spacing w:after="0" w:line="240" w:lineRule="auto"/>
                    <w:jc w:val="center"/>
                  </w:pPr>
                </w:p>
              </w:tc>
              <w:tc>
                <w:tcPr>
                  <w:tcW w:w="146" w:type="dxa"/>
                  <w:tcBorders>
                    <w:top w:val="nil"/>
                    <w:left w:val="nil"/>
                    <w:bottom w:val="nil"/>
                    <w:right w:val="nil"/>
                  </w:tcBorders>
                </w:tcPr>
                <w:p w:rsidR="002F7C58" w:rsidRPr="002F7C58" w:rsidRDefault="002F7C58" w:rsidP="002F7C58">
                  <w:pPr>
                    <w:spacing w:after="0" w:line="240" w:lineRule="auto"/>
                    <w:jc w:val="center"/>
                  </w:pPr>
                </w:p>
              </w:tc>
              <w:tc>
                <w:tcPr>
                  <w:tcW w:w="146" w:type="dxa"/>
                  <w:tcBorders>
                    <w:top w:val="nil"/>
                    <w:left w:val="nil"/>
                    <w:bottom w:val="nil"/>
                    <w:right w:val="nil"/>
                  </w:tcBorders>
                </w:tcPr>
                <w:p w:rsidR="002F7C58" w:rsidRPr="002F7C58" w:rsidRDefault="002F7C58" w:rsidP="002F7C58">
                  <w:pPr>
                    <w:spacing w:after="0" w:line="240" w:lineRule="auto"/>
                    <w:jc w:val="center"/>
                  </w:pPr>
                </w:p>
              </w:tc>
              <w:tc>
                <w:tcPr>
                  <w:tcW w:w="1252" w:type="dxa"/>
                  <w:tcBorders>
                    <w:top w:val="nil"/>
                    <w:left w:val="nil"/>
                    <w:bottom w:val="nil"/>
                    <w:right w:val="nil"/>
                  </w:tcBorders>
                  <w:noWrap/>
                  <w:vAlign w:val="bottom"/>
                  <w:hideMark/>
                </w:tcPr>
                <w:p w:rsidR="002F7C58" w:rsidRPr="002F7C58" w:rsidRDefault="002F7C58" w:rsidP="002F7C58">
                  <w:pPr>
                    <w:spacing w:after="0" w:line="240" w:lineRule="auto"/>
                    <w:jc w:val="center"/>
                  </w:pPr>
                </w:p>
              </w:tc>
            </w:tr>
            <w:tr w:rsidR="002F7C58" w:rsidRPr="002F7C58" w:rsidTr="002F7C58">
              <w:trPr>
                <w:trHeight w:val="320"/>
              </w:trPr>
              <w:tc>
                <w:tcPr>
                  <w:tcW w:w="1601" w:type="dxa"/>
                  <w:tcBorders>
                    <w:top w:val="nil"/>
                    <w:left w:val="nil"/>
                    <w:bottom w:val="nil"/>
                    <w:right w:val="nil"/>
                  </w:tcBorders>
                  <w:noWrap/>
                  <w:vAlign w:val="center"/>
                  <w:hideMark/>
                </w:tcPr>
                <w:p w:rsidR="002F7C58" w:rsidRPr="002F7C58" w:rsidRDefault="002F7C58" w:rsidP="002F7C58">
                  <w:pPr>
                    <w:spacing w:after="0" w:line="240" w:lineRule="auto"/>
                    <w:jc w:val="center"/>
                    <w:rPr>
                      <w:b/>
                      <w:bCs/>
                    </w:rPr>
                  </w:pPr>
                  <w:r w:rsidRPr="002F7C58">
                    <w:rPr>
                      <w:bCs/>
                    </w:rPr>
                    <w:t xml:space="preserve">Operatore Coop </w:t>
                  </w:r>
                  <w:r w:rsidRPr="002F7C58">
                    <w:rPr>
                      <w:b/>
                      <w:bCs/>
                    </w:rPr>
                    <w:t>Unità coinvolte</w:t>
                  </w:r>
                </w:p>
              </w:tc>
              <w:tc>
                <w:tcPr>
                  <w:tcW w:w="2505" w:type="dxa"/>
                  <w:tcBorders>
                    <w:top w:val="nil"/>
                    <w:left w:val="nil"/>
                    <w:bottom w:val="nil"/>
                    <w:right w:val="nil"/>
                  </w:tcBorders>
                  <w:noWrap/>
                  <w:vAlign w:val="center"/>
                  <w:hideMark/>
                </w:tcPr>
                <w:p w:rsidR="002F7C58" w:rsidRPr="002F7C58" w:rsidRDefault="002F7C58" w:rsidP="002F7C58">
                  <w:pPr>
                    <w:spacing w:after="0" w:line="240" w:lineRule="auto"/>
                    <w:jc w:val="center"/>
                    <w:rPr>
                      <w:bCs/>
                    </w:rPr>
                  </w:pPr>
                  <w:r w:rsidRPr="002F7C58">
                    <w:rPr>
                      <w:bCs/>
                    </w:rPr>
                    <w:t>(Par Time 24 H)</w:t>
                  </w:r>
                </w:p>
                <w:p w:rsidR="002F7C58" w:rsidRPr="002F7C58" w:rsidRDefault="002F7C58" w:rsidP="002F7C58">
                  <w:pPr>
                    <w:spacing w:after="0" w:line="240" w:lineRule="auto"/>
                    <w:jc w:val="center"/>
                    <w:rPr>
                      <w:b/>
                      <w:bCs/>
                    </w:rPr>
                  </w:pPr>
                </w:p>
              </w:tc>
              <w:tc>
                <w:tcPr>
                  <w:tcW w:w="160" w:type="dxa"/>
                  <w:tcBorders>
                    <w:top w:val="nil"/>
                    <w:left w:val="nil"/>
                    <w:bottom w:val="nil"/>
                    <w:right w:val="nil"/>
                  </w:tcBorders>
                  <w:noWrap/>
                  <w:vAlign w:val="bottom"/>
                  <w:hideMark/>
                </w:tcPr>
                <w:p w:rsidR="002F7C58" w:rsidRPr="002F7C58" w:rsidRDefault="002F7C58" w:rsidP="002F7C58">
                  <w:pPr>
                    <w:spacing w:after="0" w:line="240" w:lineRule="auto"/>
                    <w:jc w:val="center"/>
                  </w:pPr>
                </w:p>
              </w:tc>
              <w:tc>
                <w:tcPr>
                  <w:tcW w:w="3312" w:type="dxa"/>
                  <w:tcBorders>
                    <w:top w:val="nil"/>
                    <w:left w:val="nil"/>
                    <w:bottom w:val="nil"/>
                    <w:right w:val="nil"/>
                  </w:tcBorders>
                  <w:noWrap/>
                  <w:vAlign w:val="bottom"/>
                  <w:hideMark/>
                </w:tcPr>
                <w:p w:rsidR="002F7C58" w:rsidRPr="002F7C58" w:rsidRDefault="002F7C58" w:rsidP="002F7C58">
                  <w:pPr>
                    <w:spacing w:after="0" w:line="240" w:lineRule="auto"/>
                    <w:jc w:val="center"/>
                  </w:pPr>
                </w:p>
              </w:tc>
              <w:tc>
                <w:tcPr>
                  <w:tcW w:w="146" w:type="dxa"/>
                  <w:tcBorders>
                    <w:top w:val="nil"/>
                    <w:left w:val="nil"/>
                    <w:bottom w:val="nil"/>
                    <w:right w:val="nil"/>
                  </w:tcBorders>
                </w:tcPr>
                <w:p w:rsidR="002F7C58" w:rsidRPr="002F7C58" w:rsidRDefault="002F7C58" w:rsidP="002F7C58">
                  <w:pPr>
                    <w:spacing w:after="0" w:line="240" w:lineRule="auto"/>
                    <w:jc w:val="center"/>
                  </w:pPr>
                </w:p>
              </w:tc>
              <w:tc>
                <w:tcPr>
                  <w:tcW w:w="146" w:type="dxa"/>
                  <w:tcBorders>
                    <w:top w:val="nil"/>
                    <w:left w:val="nil"/>
                    <w:bottom w:val="nil"/>
                    <w:right w:val="nil"/>
                  </w:tcBorders>
                </w:tcPr>
                <w:p w:rsidR="002F7C58" w:rsidRPr="002F7C58" w:rsidRDefault="002F7C58" w:rsidP="002F7C58">
                  <w:pPr>
                    <w:spacing w:after="0" w:line="240" w:lineRule="auto"/>
                    <w:jc w:val="center"/>
                  </w:pPr>
                </w:p>
              </w:tc>
              <w:tc>
                <w:tcPr>
                  <w:tcW w:w="1252" w:type="dxa"/>
                  <w:tcBorders>
                    <w:top w:val="nil"/>
                    <w:left w:val="nil"/>
                    <w:bottom w:val="nil"/>
                    <w:right w:val="nil"/>
                  </w:tcBorders>
                  <w:noWrap/>
                  <w:vAlign w:val="bottom"/>
                  <w:hideMark/>
                </w:tcPr>
                <w:p w:rsidR="002F7C58" w:rsidRPr="002F7C58" w:rsidRDefault="002F7C58" w:rsidP="002F7C58">
                  <w:pPr>
                    <w:spacing w:after="0" w:line="240" w:lineRule="auto"/>
                    <w:jc w:val="center"/>
                  </w:pPr>
                </w:p>
              </w:tc>
            </w:tr>
            <w:tr w:rsidR="002F7C58" w:rsidRPr="002F7C58" w:rsidTr="002F7C58">
              <w:trPr>
                <w:trHeight w:val="320"/>
              </w:trPr>
              <w:tc>
                <w:tcPr>
                  <w:tcW w:w="1601" w:type="dxa"/>
                  <w:tcBorders>
                    <w:top w:val="nil"/>
                    <w:left w:val="nil"/>
                    <w:bottom w:val="nil"/>
                    <w:right w:val="nil"/>
                  </w:tcBorders>
                  <w:noWrap/>
                  <w:vAlign w:val="bottom"/>
                  <w:hideMark/>
                </w:tcPr>
                <w:p w:rsidR="002F7C58" w:rsidRPr="002F7C58" w:rsidRDefault="002F7C58" w:rsidP="002F7C58">
                  <w:pPr>
                    <w:spacing w:after="0" w:line="240" w:lineRule="auto"/>
                    <w:jc w:val="center"/>
                  </w:pPr>
                </w:p>
              </w:tc>
              <w:tc>
                <w:tcPr>
                  <w:tcW w:w="2505" w:type="dxa"/>
                  <w:tcBorders>
                    <w:top w:val="nil"/>
                    <w:left w:val="nil"/>
                    <w:bottom w:val="nil"/>
                    <w:right w:val="nil"/>
                  </w:tcBorders>
                  <w:noWrap/>
                  <w:vAlign w:val="center"/>
                  <w:hideMark/>
                </w:tcPr>
                <w:p w:rsidR="002F7C58" w:rsidRPr="002F7C58" w:rsidRDefault="002F7C58" w:rsidP="002F7C58">
                  <w:pPr>
                    <w:spacing w:after="0" w:line="240" w:lineRule="auto"/>
                    <w:jc w:val="center"/>
                  </w:pPr>
                  <w:r w:rsidRPr="002F7C58">
                    <w:t>Associazioni e Enti del settore</w:t>
                  </w:r>
                </w:p>
              </w:tc>
              <w:tc>
                <w:tcPr>
                  <w:tcW w:w="3472" w:type="dxa"/>
                  <w:gridSpan w:val="2"/>
                  <w:tcBorders>
                    <w:top w:val="nil"/>
                    <w:left w:val="nil"/>
                    <w:bottom w:val="nil"/>
                    <w:right w:val="nil"/>
                  </w:tcBorders>
                  <w:noWrap/>
                  <w:vAlign w:val="bottom"/>
                  <w:hideMark/>
                </w:tcPr>
                <w:p w:rsidR="002F7C58" w:rsidRPr="002F7C58" w:rsidRDefault="002F7C58" w:rsidP="002F7C58">
                  <w:pPr>
                    <w:spacing w:after="0" w:line="240" w:lineRule="auto"/>
                    <w:jc w:val="center"/>
                  </w:pPr>
                </w:p>
              </w:tc>
              <w:tc>
                <w:tcPr>
                  <w:tcW w:w="146" w:type="dxa"/>
                  <w:tcBorders>
                    <w:top w:val="nil"/>
                    <w:left w:val="nil"/>
                    <w:bottom w:val="nil"/>
                    <w:right w:val="nil"/>
                  </w:tcBorders>
                </w:tcPr>
                <w:p w:rsidR="002F7C58" w:rsidRPr="002F7C58" w:rsidRDefault="002F7C58" w:rsidP="002F7C58">
                  <w:pPr>
                    <w:spacing w:after="0" w:line="240" w:lineRule="auto"/>
                    <w:jc w:val="center"/>
                  </w:pPr>
                </w:p>
              </w:tc>
              <w:tc>
                <w:tcPr>
                  <w:tcW w:w="146" w:type="dxa"/>
                  <w:tcBorders>
                    <w:top w:val="nil"/>
                    <w:left w:val="nil"/>
                    <w:bottom w:val="nil"/>
                    <w:right w:val="nil"/>
                  </w:tcBorders>
                </w:tcPr>
                <w:p w:rsidR="002F7C58" w:rsidRPr="002F7C58" w:rsidRDefault="002F7C58" w:rsidP="002F7C58">
                  <w:pPr>
                    <w:spacing w:after="0" w:line="240" w:lineRule="auto"/>
                    <w:jc w:val="center"/>
                  </w:pPr>
                </w:p>
              </w:tc>
              <w:tc>
                <w:tcPr>
                  <w:tcW w:w="1252" w:type="dxa"/>
                  <w:tcBorders>
                    <w:top w:val="nil"/>
                    <w:left w:val="nil"/>
                    <w:bottom w:val="nil"/>
                    <w:right w:val="nil"/>
                  </w:tcBorders>
                  <w:noWrap/>
                  <w:vAlign w:val="bottom"/>
                  <w:hideMark/>
                </w:tcPr>
                <w:p w:rsidR="002F7C58" w:rsidRPr="002F7C58" w:rsidRDefault="002F7C58" w:rsidP="002F7C58">
                  <w:pPr>
                    <w:spacing w:after="0" w:line="240" w:lineRule="auto"/>
                    <w:jc w:val="center"/>
                  </w:pPr>
                </w:p>
              </w:tc>
            </w:tr>
            <w:tr w:rsidR="002F7C58" w:rsidRPr="002F7C58" w:rsidTr="002F7C58">
              <w:trPr>
                <w:trHeight w:val="305"/>
              </w:trPr>
              <w:tc>
                <w:tcPr>
                  <w:tcW w:w="1601" w:type="dxa"/>
                  <w:tcBorders>
                    <w:top w:val="nil"/>
                    <w:left w:val="nil"/>
                    <w:bottom w:val="nil"/>
                    <w:right w:val="nil"/>
                  </w:tcBorders>
                  <w:noWrap/>
                  <w:vAlign w:val="bottom"/>
                  <w:hideMark/>
                </w:tcPr>
                <w:p w:rsidR="002F7C58" w:rsidRPr="002F7C58" w:rsidRDefault="002F7C58" w:rsidP="002F7C58">
                  <w:pPr>
                    <w:spacing w:after="0" w:line="240" w:lineRule="auto"/>
                    <w:jc w:val="center"/>
                  </w:pPr>
                </w:p>
              </w:tc>
              <w:tc>
                <w:tcPr>
                  <w:tcW w:w="2505" w:type="dxa"/>
                  <w:tcBorders>
                    <w:top w:val="nil"/>
                    <w:left w:val="nil"/>
                    <w:bottom w:val="nil"/>
                    <w:right w:val="nil"/>
                  </w:tcBorders>
                  <w:noWrap/>
                  <w:vAlign w:val="bottom"/>
                  <w:hideMark/>
                </w:tcPr>
                <w:p w:rsidR="002F7C58" w:rsidRPr="002F7C58" w:rsidRDefault="002F7C58" w:rsidP="002F7C58">
                  <w:pPr>
                    <w:spacing w:after="0" w:line="240" w:lineRule="auto"/>
                    <w:jc w:val="center"/>
                  </w:pPr>
                </w:p>
              </w:tc>
              <w:tc>
                <w:tcPr>
                  <w:tcW w:w="160" w:type="dxa"/>
                  <w:tcBorders>
                    <w:top w:val="nil"/>
                    <w:left w:val="nil"/>
                    <w:bottom w:val="nil"/>
                    <w:right w:val="nil"/>
                  </w:tcBorders>
                  <w:noWrap/>
                  <w:vAlign w:val="bottom"/>
                  <w:hideMark/>
                </w:tcPr>
                <w:p w:rsidR="002F7C58" w:rsidRPr="002F7C58" w:rsidRDefault="002F7C58" w:rsidP="002F7C58">
                  <w:pPr>
                    <w:spacing w:after="0" w:line="240" w:lineRule="auto"/>
                    <w:jc w:val="center"/>
                  </w:pPr>
                </w:p>
              </w:tc>
              <w:tc>
                <w:tcPr>
                  <w:tcW w:w="3312" w:type="dxa"/>
                  <w:tcBorders>
                    <w:top w:val="nil"/>
                    <w:left w:val="nil"/>
                    <w:bottom w:val="nil"/>
                    <w:right w:val="nil"/>
                  </w:tcBorders>
                  <w:noWrap/>
                  <w:vAlign w:val="bottom"/>
                  <w:hideMark/>
                </w:tcPr>
                <w:p w:rsidR="002F7C58" w:rsidRPr="002F7C58" w:rsidRDefault="002F7C58" w:rsidP="002F7C58">
                  <w:pPr>
                    <w:spacing w:after="0" w:line="240" w:lineRule="auto"/>
                    <w:jc w:val="center"/>
                  </w:pPr>
                </w:p>
              </w:tc>
              <w:tc>
                <w:tcPr>
                  <w:tcW w:w="146" w:type="dxa"/>
                  <w:tcBorders>
                    <w:top w:val="nil"/>
                    <w:left w:val="nil"/>
                    <w:bottom w:val="nil"/>
                    <w:right w:val="nil"/>
                  </w:tcBorders>
                </w:tcPr>
                <w:p w:rsidR="002F7C58" w:rsidRPr="002F7C58" w:rsidRDefault="002F7C58" w:rsidP="002F7C58">
                  <w:pPr>
                    <w:spacing w:after="0" w:line="240" w:lineRule="auto"/>
                    <w:jc w:val="center"/>
                  </w:pPr>
                </w:p>
              </w:tc>
              <w:tc>
                <w:tcPr>
                  <w:tcW w:w="146" w:type="dxa"/>
                  <w:tcBorders>
                    <w:top w:val="nil"/>
                    <w:left w:val="nil"/>
                    <w:bottom w:val="nil"/>
                    <w:right w:val="nil"/>
                  </w:tcBorders>
                </w:tcPr>
                <w:p w:rsidR="002F7C58" w:rsidRPr="002F7C58" w:rsidRDefault="002F7C58" w:rsidP="002F7C58">
                  <w:pPr>
                    <w:spacing w:after="0" w:line="240" w:lineRule="auto"/>
                    <w:jc w:val="center"/>
                  </w:pPr>
                </w:p>
              </w:tc>
              <w:tc>
                <w:tcPr>
                  <w:tcW w:w="1252" w:type="dxa"/>
                  <w:tcBorders>
                    <w:top w:val="nil"/>
                    <w:left w:val="nil"/>
                    <w:bottom w:val="nil"/>
                    <w:right w:val="nil"/>
                  </w:tcBorders>
                  <w:noWrap/>
                  <w:vAlign w:val="bottom"/>
                  <w:hideMark/>
                </w:tcPr>
                <w:p w:rsidR="002F7C58" w:rsidRPr="002F7C58" w:rsidRDefault="002F7C58" w:rsidP="002F7C58">
                  <w:pPr>
                    <w:spacing w:after="0" w:line="240" w:lineRule="auto"/>
                    <w:jc w:val="center"/>
                  </w:pPr>
                </w:p>
              </w:tc>
            </w:tr>
          </w:tbl>
          <w:p w:rsidR="002F7C58" w:rsidRPr="002F7C58" w:rsidRDefault="002F7C58" w:rsidP="002F7C58">
            <w:pPr>
              <w:spacing w:after="0" w:line="240" w:lineRule="auto"/>
              <w:jc w:val="center"/>
            </w:pPr>
          </w:p>
        </w:tc>
      </w:tr>
      <w:tr w:rsidR="002F7C58" w:rsidRPr="002F7C58" w:rsidTr="002F7C58">
        <w:trPr>
          <w:trHeight w:val="238"/>
        </w:trPr>
        <w:tc>
          <w:tcPr>
            <w:tcW w:w="250" w:type="dxa"/>
            <w:tcBorders>
              <w:top w:val="nil"/>
              <w:left w:val="single" w:sz="4" w:space="0" w:color="auto"/>
              <w:bottom w:val="single" w:sz="4" w:space="0" w:color="auto"/>
              <w:right w:val="nil"/>
            </w:tcBorders>
          </w:tcPr>
          <w:p w:rsidR="002F7C58" w:rsidRPr="002F7C58" w:rsidRDefault="002F7C58" w:rsidP="002F7C58">
            <w:pPr>
              <w:spacing w:after="0" w:line="240" w:lineRule="auto"/>
              <w:jc w:val="center"/>
            </w:pPr>
          </w:p>
        </w:tc>
        <w:tc>
          <w:tcPr>
            <w:tcW w:w="9639" w:type="dxa"/>
            <w:gridSpan w:val="3"/>
            <w:tcBorders>
              <w:top w:val="nil"/>
              <w:left w:val="nil"/>
              <w:bottom w:val="single" w:sz="4" w:space="0" w:color="auto"/>
              <w:right w:val="single" w:sz="4" w:space="0" w:color="auto"/>
            </w:tcBorders>
          </w:tcPr>
          <w:p w:rsidR="002F7C58" w:rsidRPr="002F7C58" w:rsidRDefault="002F7C58" w:rsidP="002F7C58">
            <w:pPr>
              <w:spacing w:after="0" w:line="240" w:lineRule="auto"/>
              <w:jc w:val="center"/>
            </w:pPr>
            <w:r w:rsidRPr="002F7C58">
              <w:t xml:space="preserve">     </w:t>
            </w:r>
          </w:p>
        </w:tc>
      </w:tr>
      <w:tr w:rsidR="002F7C58" w:rsidRPr="002F7C58" w:rsidTr="002F7C58">
        <w:trPr>
          <w:trHeight w:val="268"/>
        </w:trPr>
        <w:tc>
          <w:tcPr>
            <w:tcW w:w="250" w:type="dxa"/>
            <w:tcBorders>
              <w:top w:val="single" w:sz="4" w:space="0" w:color="auto"/>
              <w:left w:val="single" w:sz="4" w:space="0" w:color="auto"/>
              <w:bottom w:val="single" w:sz="4" w:space="0" w:color="auto"/>
              <w:right w:val="nil"/>
            </w:tcBorders>
            <w:shd w:val="clear" w:color="auto" w:fill="E0E0E0"/>
          </w:tcPr>
          <w:p w:rsidR="002F7C58" w:rsidRPr="002F7C58" w:rsidRDefault="002F7C58" w:rsidP="002F7C58">
            <w:pPr>
              <w:spacing w:after="0" w:line="240" w:lineRule="auto"/>
              <w:jc w:val="center"/>
              <w:rPr>
                <w:b/>
              </w:rPr>
            </w:pPr>
          </w:p>
        </w:tc>
        <w:tc>
          <w:tcPr>
            <w:tcW w:w="9639" w:type="dxa"/>
            <w:gridSpan w:val="3"/>
            <w:tcBorders>
              <w:top w:val="single" w:sz="4" w:space="0" w:color="auto"/>
              <w:left w:val="nil"/>
              <w:bottom w:val="single" w:sz="4" w:space="0" w:color="auto"/>
              <w:right w:val="single" w:sz="4" w:space="0" w:color="auto"/>
            </w:tcBorders>
            <w:shd w:val="clear" w:color="auto" w:fill="E0E0E0"/>
            <w:hideMark/>
          </w:tcPr>
          <w:p w:rsidR="002F7C58" w:rsidRPr="002F7C58" w:rsidRDefault="002F7C58" w:rsidP="002F7C58">
            <w:pPr>
              <w:spacing w:after="0" w:line="240" w:lineRule="auto"/>
              <w:jc w:val="center"/>
              <w:rPr>
                <w:b/>
              </w:rPr>
            </w:pPr>
            <w:r w:rsidRPr="002F7C58">
              <w:rPr>
                <w:b/>
              </w:rPr>
              <w:t>RIFERIMENTI DI BILANCIO</w:t>
            </w:r>
          </w:p>
        </w:tc>
      </w:tr>
      <w:tr w:rsidR="002F7C58" w:rsidRPr="002F7C58" w:rsidTr="002F7C58">
        <w:trPr>
          <w:trHeight w:val="1163"/>
        </w:trPr>
        <w:tc>
          <w:tcPr>
            <w:tcW w:w="250" w:type="dxa"/>
            <w:tcBorders>
              <w:top w:val="single" w:sz="4" w:space="0" w:color="auto"/>
              <w:left w:val="single" w:sz="4" w:space="0" w:color="auto"/>
              <w:bottom w:val="nil"/>
              <w:right w:val="nil"/>
            </w:tcBorders>
          </w:tcPr>
          <w:p w:rsidR="002F7C58" w:rsidRPr="002F7C58" w:rsidRDefault="002F7C58" w:rsidP="002F7C58">
            <w:pPr>
              <w:spacing w:after="0" w:line="240" w:lineRule="auto"/>
              <w:jc w:val="center"/>
            </w:pPr>
          </w:p>
        </w:tc>
        <w:tc>
          <w:tcPr>
            <w:tcW w:w="9639" w:type="dxa"/>
            <w:gridSpan w:val="3"/>
            <w:tcBorders>
              <w:top w:val="single" w:sz="4" w:space="0" w:color="auto"/>
              <w:left w:val="nil"/>
              <w:bottom w:val="nil"/>
              <w:right w:val="single" w:sz="4" w:space="0" w:color="auto"/>
            </w:tcBorders>
          </w:tcPr>
          <w:tbl>
            <w:tblPr>
              <w:tblW w:w="8163" w:type="dxa"/>
              <w:tblCellMar>
                <w:left w:w="70" w:type="dxa"/>
                <w:right w:w="70" w:type="dxa"/>
              </w:tblCellMar>
              <w:tblLook w:val="04A0" w:firstRow="1" w:lastRow="0" w:firstColumn="1" w:lastColumn="0" w:noHBand="0" w:noVBand="1"/>
            </w:tblPr>
            <w:tblGrid>
              <w:gridCol w:w="8163"/>
            </w:tblGrid>
            <w:tr w:rsidR="002F7C58" w:rsidRPr="002F7C58" w:rsidTr="002F7C58">
              <w:trPr>
                <w:trHeight w:val="313"/>
              </w:trPr>
              <w:tc>
                <w:tcPr>
                  <w:tcW w:w="8163" w:type="dxa"/>
                  <w:tcBorders>
                    <w:top w:val="nil"/>
                    <w:left w:val="nil"/>
                    <w:bottom w:val="nil"/>
                    <w:right w:val="nil"/>
                  </w:tcBorders>
                  <w:noWrap/>
                  <w:vAlign w:val="center"/>
                  <w:hideMark/>
                </w:tcPr>
                <w:p w:rsidR="002F7C58" w:rsidRPr="002F7C58" w:rsidRDefault="002F7C58" w:rsidP="002F7C58">
                  <w:pPr>
                    <w:spacing w:after="0" w:line="240" w:lineRule="auto"/>
                    <w:jc w:val="center"/>
                    <w:rPr>
                      <w:b/>
                      <w:bCs/>
                    </w:rPr>
                  </w:pPr>
                  <w:r w:rsidRPr="002F7C58">
                    <w:rPr>
                      <w:b/>
                      <w:bCs/>
                    </w:rPr>
                    <w:t>Programmi D.U.P</w:t>
                  </w:r>
                </w:p>
              </w:tc>
            </w:tr>
            <w:tr w:rsidR="002F7C58" w:rsidRPr="002F7C58" w:rsidTr="002F7C58">
              <w:trPr>
                <w:trHeight w:val="566"/>
              </w:trPr>
              <w:tc>
                <w:tcPr>
                  <w:tcW w:w="8163" w:type="dxa"/>
                  <w:tcBorders>
                    <w:top w:val="nil"/>
                    <w:left w:val="nil"/>
                    <w:bottom w:val="nil"/>
                    <w:right w:val="nil"/>
                  </w:tcBorders>
                  <w:vAlign w:val="center"/>
                  <w:hideMark/>
                </w:tcPr>
                <w:p w:rsidR="002F7C58" w:rsidRPr="002F7C58" w:rsidRDefault="002F7C58" w:rsidP="002F7C58">
                  <w:pPr>
                    <w:spacing w:after="0" w:line="240" w:lineRule="auto"/>
                    <w:jc w:val="center"/>
                    <w:rPr>
                      <w:b/>
                      <w:bCs/>
                    </w:rPr>
                  </w:pPr>
                  <w:r w:rsidRPr="002F7C58">
                    <w:rPr>
                      <w:b/>
                      <w:bCs/>
                    </w:rPr>
                    <w:t xml:space="preserve">Missione 15: </w:t>
                  </w:r>
                  <w:r w:rsidRPr="002F7C58">
                    <w:rPr>
                      <w:bCs/>
                    </w:rPr>
                    <w:t xml:space="preserve">Politiche per il lavoro e la formazione </w:t>
                  </w:r>
                  <w:proofErr w:type="gramStart"/>
                  <w:r w:rsidRPr="002F7C58">
                    <w:rPr>
                      <w:bCs/>
                    </w:rPr>
                    <w:t>professionale</w:t>
                  </w:r>
                  <w:r w:rsidRPr="002F7C58">
                    <w:rPr>
                      <w:b/>
                      <w:bCs/>
                    </w:rPr>
                    <w:t xml:space="preserve">  –</w:t>
                  </w:r>
                  <w:proofErr w:type="gramEnd"/>
                  <w:r w:rsidRPr="002F7C58">
                    <w:rPr>
                      <w:b/>
                      <w:bCs/>
                    </w:rPr>
                    <w:t xml:space="preserve"> Programma 1: </w:t>
                  </w:r>
                  <w:r w:rsidRPr="002F7C58">
                    <w:rPr>
                      <w:bCs/>
                    </w:rPr>
                    <w:t>Politiche per il lavoro</w:t>
                  </w:r>
                </w:p>
              </w:tc>
            </w:tr>
          </w:tbl>
          <w:p w:rsidR="002F7C58" w:rsidRPr="002F7C58" w:rsidRDefault="002F7C58" w:rsidP="002F7C58">
            <w:pPr>
              <w:spacing w:after="0" w:line="240" w:lineRule="auto"/>
              <w:jc w:val="center"/>
            </w:pPr>
          </w:p>
        </w:tc>
      </w:tr>
      <w:tr w:rsidR="002F7C58" w:rsidRPr="002F7C58" w:rsidTr="002F7C58">
        <w:trPr>
          <w:trHeight w:val="268"/>
        </w:trPr>
        <w:tc>
          <w:tcPr>
            <w:tcW w:w="9889" w:type="dxa"/>
            <w:gridSpan w:val="4"/>
            <w:tcBorders>
              <w:top w:val="single" w:sz="4" w:space="0" w:color="auto"/>
              <w:left w:val="single" w:sz="4" w:space="0" w:color="auto"/>
              <w:bottom w:val="single" w:sz="4" w:space="0" w:color="auto"/>
              <w:right w:val="single" w:sz="4" w:space="0" w:color="auto"/>
            </w:tcBorders>
            <w:shd w:val="clear" w:color="auto" w:fill="E0E0E0"/>
            <w:hideMark/>
          </w:tcPr>
          <w:p w:rsidR="002F7C58" w:rsidRPr="002F7C58" w:rsidRDefault="002F7C58" w:rsidP="002F7C58">
            <w:pPr>
              <w:spacing w:after="0" w:line="240" w:lineRule="auto"/>
              <w:jc w:val="center"/>
              <w:rPr>
                <w:b/>
              </w:rPr>
            </w:pPr>
            <w:r w:rsidRPr="002F7C58">
              <w:rPr>
                <w:b/>
              </w:rPr>
              <w:t>OBIETTIVO</w:t>
            </w:r>
          </w:p>
        </w:tc>
      </w:tr>
      <w:tr w:rsidR="002F7C58" w:rsidRPr="002F7C58" w:rsidTr="002F7C58">
        <w:trPr>
          <w:trHeight w:val="537"/>
        </w:trPr>
        <w:tc>
          <w:tcPr>
            <w:tcW w:w="9889" w:type="dxa"/>
            <w:gridSpan w:val="4"/>
            <w:tcBorders>
              <w:top w:val="single" w:sz="4" w:space="0" w:color="auto"/>
              <w:left w:val="single" w:sz="4" w:space="0" w:color="auto"/>
              <w:bottom w:val="nil"/>
              <w:right w:val="single" w:sz="4" w:space="0" w:color="auto"/>
            </w:tcBorders>
          </w:tcPr>
          <w:p w:rsidR="002F7C58" w:rsidRPr="002F7C58" w:rsidRDefault="002F7C58" w:rsidP="002F7C58">
            <w:pPr>
              <w:spacing w:after="0" w:line="240" w:lineRule="auto"/>
              <w:jc w:val="center"/>
              <w:rPr>
                <w:b/>
              </w:rPr>
            </w:pPr>
            <w:r w:rsidRPr="002F7C58">
              <w:rPr>
                <w:b/>
              </w:rPr>
              <w:t>Favorire gli inserimenti lavorativi</w:t>
            </w:r>
          </w:p>
        </w:tc>
      </w:tr>
      <w:tr w:rsidR="002F7C58" w:rsidRPr="002F7C58" w:rsidTr="002F7C58">
        <w:trPr>
          <w:trHeight w:val="268"/>
        </w:trPr>
        <w:tc>
          <w:tcPr>
            <w:tcW w:w="9889" w:type="dxa"/>
            <w:gridSpan w:val="4"/>
            <w:tcBorders>
              <w:top w:val="single" w:sz="4" w:space="0" w:color="auto"/>
              <w:left w:val="single" w:sz="4" w:space="0" w:color="auto"/>
              <w:bottom w:val="single" w:sz="4" w:space="0" w:color="auto"/>
              <w:right w:val="single" w:sz="4" w:space="0" w:color="auto"/>
            </w:tcBorders>
            <w:shd w:val="clear" w:color="auto" w:fill="E0E0E0"/>
            <w:hideMark/>
          </w:tcPr>
          <w:p w:rsidR="002F7C58" w:rsidRPr="002F7C58" w:rsidRDefault="002F7C58" w:rsidP="002F7C58">
            <w:pPr>
              <w:spacing w:after="0" w:line="240" w:lineRule="auto"/>
              <w:jc w:val="center"/>
              <w:rPr>
                <w:b/>
              </w:rPr>
            </w:pPr>
            <w:r w:rsidRPr="002F7C58">
              <w:rPr>
                <w:b/>
              </w:rPr>
              <w:t>DESCRIZIONE OBIETTIVO</w:t>
            </w:r>
          </w:p>
        </w:tc>
      </w:tr>
      <w:tr w:rsidR="002F7C58" w:rsidRPr="002F7C58" w:rsidTr="002F7C58">
        <w:trPr>
          <w:trHeight w:val="851"/>
        </w:trPr>
        <w:tc>
          <w:tcPr>
            <w:tcW w:w="9606" w:type="dxa"/>
            <w:gridSpan w:val="3"/>
            <w:tcBorders>
              <w:top w:val="single" w:sz="4" w:space="0" w:color="auto"/>
              <w:left w:val="single" w:sz="4" w:space="0" w:color="auto"/>
              <w:bottom w:val="single" w:sz="4" w:space="0" w:color="auto"/>
              <w:right w:val="nil"/>
            </w:tcBorders>
          </w:tcPr>
          <w:p w:rsidR="002F7C58" w:rsidRPr="002F7C58" w:rsidRDefault="002F7C58" w:rsidP="002F7C58">
            <w:pPr>
              <w:spacing w:after="0" w:line="240" w:lineRule="auto"/>
              <w:jc w:val="center"/>
              <w:rPr>
                <w:b/>
              </w:rPr>
            </w:pPr>
            <w:r w:rsidRPr="002F7C58">
              <w:rPr>
                <w:b/>
              </w:rPr>
              <w:t>Descrizione sintetica di: attività, finalità da perseguire, modalità, linee guida di attuazione</w:t>
            </w:r>
          </w:p>
          <w:p w:rsidR="002F7C58" w:rsidRPr="002F7C58" w:rsidRDefault="002F7C58" w:rsidP="002F7C58">
            <w:pPr>
              <w:spacing w:after="0" w:line="240" w:lineRule="auto"/>
              <w:jc w:val="center"/>
            </w:pPr>
            <w:r w:rsidRPr="002F7C58">
              <w:t>Nel progetto lavoro rientrano tutte le opportunità lavorative che si offrono a categorie particolari in situazioni di disagio con rapporti di lavoro temporanei, organizzate talvolta con i Servizi Socio-Sanitari del territorio, come di seguito meglio specificate:</w:t>
            </w:r>
          </w:p>
          <w:p w:rsidR="002F7C58" w:rsidRPr="002F7C58" w:rsidRDefault="002F7C58" w:rsidP="002F7C58">
            <w:pPr>
              <w:numPr>
                <w:ilvl w:val="0"/>
                <w:numId w:val="5"/>
              </w:numPr>
              <w:spacing w:after="0" w:line="240" w:lineRule="auto"/>
              <w:jc w:val="center"/>
              <w:rPr>
                <w:b/>
                <w:bCs/>
              </w:rPr>
            </w:pPr>
            <w:r w:rsidRPr="002F7C58">
              <w:t>Tirocini osservativi formativi</w:t>
            </w:r>
          </w:p>
          <w:p w:rsidR="002F7C58" w:rsidRPr="002F7C58" w:rsidRDefault="002F7C58" w:rsidP="002F7C58">
            <w:pPr>
              <w:numPr>
                <w:ilvl w:val="0"/>
                <w:numId w:val="5"/>
              </w:numPr>
              <w:spacing w:after="0" w:line="240" w:lineRule="auto"/>
              <w:jc w:val="center"/>
              <w:rPr>
                <w:b/>
                <w:bCs/>
              </w:rPr>
            </w:pPr>
            <w:r w:rsidRPr="002F7C58">
              <w:t>Borse lavoro</w:t>
            </w:r>
          </w:p>
          <w:p w:rsidR="002F7C58" w:rsidRPr="002F7C58" w:rsidRDefault="002F7C58" w:rsidP="002F7C58">
            <w:pPr>
              <w:spacing w:after="0" w:line="240" w:lineRule="auto"/>
              <w:jc w:val="center"/>
            </w:pPr>
            <w:r w:rsidRPr="002F7C58">
              <w:t>Sono inoltre previsti gli inserimenti di lavoratori in mobilità, per un periodo di 6 mesi cadauno, come previsto dalla normativa vigente.</w:t>
            </w:r>
          </w:p>
          <w:p w:rsidR="002F7C58" w:rsidRPr="002F7C58" w:rsidRDefault="002F7C58" w:rsidP="002F7C58">
            <w:pPr>
              <w:spacing w:after="0" w:line="240" w:lineRule="auto"/>
              <w:jc w:val="center"/>
            </w:pPr>
            <w:r w:rsidRPr="002F7C58">
              <w:t>Dal mese di dicembre 2014 è attivo, presso un locale del comune, lo sportello del lavoro gestito dal Consorzio Idea Agenzia per il lavoro che ha la finalità di supportare l’azione istituzionale nell’identificazione di percorsi personalizzati per le persone in cerca di lavoro incrociando le loro esigenze con le opportunità di occupazione presenti sul territorio.</w:t>
            </w:r>
          </w:p>
          <w:p w:rsidR="002F7C58" w:rsidRPr="002F7C58" w:rsidRDefault="002F7C58" w:rsidP="002F7C58">
            <w:pPr>
              <w:spacing w:after="0" w:line="240" w:lineRule="auto"/>
              <w:jc w:val="center"/>
            </w:pPr>
            <w:r w:rsidRPr="002F7C58">
              <w:t>Come nell’ anno 2018 si proseguirà un progetto di inserimenti lavorativi in collaborazione con lo Sportello Lavoro, in merito ai buoni servizi lavoro per persone disoccupate da almeno 6 mesi e persone in condizioni di particolare svantaggio - Delibera di Giunta Regionale n. 20-3037 del 14/03/2016 - in cui si prevede l’inserimento di Tirocini formativi per circa 15 persone.</w:t>
            </w:r>
          </w:p>
          <w:p w:rsidR="002F7C58" w:rsidRPr="002F7C58" w:rsidRDefault="002F7C58" w:rsidP="002F7C58">
            <w:pPr>
              <w:spacing w:after="0" w:line="240" w:lineRule="auto"/>
              <w:jc w:val="center"/>
            </w:pPr>
          </w:p>
        </w:tc>
        <w:tc>
          <w:tcPr>
            <w:tcW w:w="283" w:type="dxa"/>
            <w:tcBorders>
              <w:top w:val="single" w:sz="4" w:space="0" w:color="auto"/>
              <w:left w:val="nil"/>
              <w:bottom w:val="single" w:sz="4" w:space="0" w:color="auto"/>
              <w:right w:val="single" w:sz="4" w:space="0" w:color="auto"/>
            </w:tcBorders>
          </w:tcPr>
          <w:p w:rsidR="002F7C58" w:rsidRPr="002F7C58" w:rsidRDefault="002F7C58" w:rsidP="002F7C58">
            <w:pPr>
              <w:spacing w:after="0" w:line="240" w:lineRule="auto"/>
              <w:jc w:val="center"/>
            </w:pPr>
          </w:p>
        </w:tc>
      </w:tr>
      <w:tr w:rsidR="002F7C58" w:rsidRPr="002F7C58" w:rsidTr="002F7C58">
        <w:trPr>
          <w:trHeight w:val="223"/>
        </w:trPr>
        <w:tc>
          <w:tcPr>
            <w:tcW w:w="5430" w:type="dxa"/>
            <w:gridSpan w:val="2"/>
            <w:tcBorders>
              <w:top w:val="single" w:sz="4" w:space="0" w:color="auto"/>
              <w:left w:val="single" w:sz="4" w:space="0" w:color="auto"/>
              <w:bottom w:val="single" w:sz="4" w:space="0" w:color="auto"/>
              <w:right w:val="nil"/>
            </w:tcBorders>
          </w:tcPr>
          <w:p w:rsidR="002F7C58" w:rsidRPr="002F7C58" w:rsidRDefault="002F7C58" w:rsidP="002F7C58">
            <w:pPr>
              <w:spacing w:after="0" w:line="240" w:lineRule="auto"/>
              <w:jc w:val="center"/>
            </w:pPr>
          </w:p>
        </w:tc>
        <w:tc>
          <w:tcPr>
            <w:tcW w:w="4459" w:type="dxa"/>
            <w:gridSpan w:val="2"/>
            <w:tcBorders>
              <w:top w:val="single" w:sz="4" w:space="0" w:color="auto"/>
              <w:left w:val="nil"/>
              <w:bottom w:val="single" w:sz="4" w:space="0" w:color="auto"/>
              <w:right w:val="single" w:sz="4" w:space="0" w:color="auto"/>
            </w:tcBorders>
          </w:tcPr>
          <w:p w:rsidR="002F7C58" w:rsidRPr="002F7C58" w:rsidRDefault="002F7C58" w:rsidP="002F7C58">
            <w:pPr>
              <w:spacing w:after="0" w:line="240" w:lineRule="auto"/>
              <w:jc w:val="center"/>
            </w:pPr>
          </w:p>
        </w:tc>
      </w:tr>
      <w:tr w:rsidR="002F7C58" w:rsidRPr="002F7C58" w:rsidTr="002F7C58">
        <w:trPr>
          <w:trHeight w:val="268"/>
        </w:trPr>
        <w:tc>
          <w:tcPr>
            <w:tcW w:w="9889" w:type="dxa"/>
            <w:gridSpan w:val="4"/>
            <w:tcBorders>
              <w:top w:val="single" w:sz="4" w:space="0" w:color="auto"/>
              <w:left w:val="single" w:sz="4" w:space="0" w:color="auto"/>
              <w:bottom w:val="single" w:sz="4" w:space="0" w:color="auto"/>
              <w:right w:val="single" w:sz="4" w:space="0" w:color="auto"/>
            </w:tcBorders>
            <w:shd w:val="clear" w:color="auto" w:fill="E0E0E0"/>
            <w:hideMark/>
          </w:tcPr>
          <w:p w:rsidR="002F7C58" w:rsidRPr="002F7C58" w:rsidRDefault="002F7C58" w:rsidP="002F7C58">
            <w:pPr>
              <w:spacing w:after="0" w:line="240" w:lineRule="auto"/>
              <w:jc w:val="center"/>
              <w:rPr>
                <w:b/>
              </w:rPr>
            </w:pPr>
            <w:r w:rsidRPr="002F7C58">
              <w:rPr>
                <w:b/>
              </w:rPr>
              <w:t xml:space="preserve"> INDICATORI</w:t>
            </w:r>
          </w:p>
        </w:tc>
      </w:tr>
    </w:tbl>
    <w:p w:rsidR="002F7C58" w:rsidRPr="002F7C58" w:rsidRDefault="002F7C58" w:rsidP="002F7C58">
      <w:pPr>
        <w:spacing w:after="0" w:line="240" w:lineRule="auto"/>
        <w:jc w:val="center"/>
        <w:rPr>
          <w:vanish/>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3"/>
        <w:gridCol w:w="1392"/>
        <w:gridCol w:w="1392"/>
        <w:gridCol w:w="1392"/>
      </w:tblGrid>
      <w:tr w:rsidR="002F7C58" w:rsidRPr="002F7C58" w:rsidTr="002F7C58">
        <w:trPr>
          <w:trHeight w:val="165"/>
        </w:trPr>
        <w:tc>
          <w:tcPr>
            <w:tcW w:w="5353" w:type="dxa"/>
            <w:vAlign w:val="center"/>
          </w:tcPr>
          <w:p w:rsidR="002F7C58" w:rsidRPr="002F7C58" w:rsidRDefault="002F7C58" w:rsidP="002F7C58">
            <w:pPr>
              <w:spacing w:after="0" w:line="240" w:lineRule="auto"/>
              <w:jc w:val="center"/>
              <w:rPr>
                <w:b/>
              </w:rPr>
            </w:pPr>
            <w:r w:rsidRPr="002F7C58">
              <w:rPr>
                <w:b/>
                <w:bCs/>
              </w:rPr>
              <w:t>Descrizione</w:t>
            </w:r>
          </w:p>
        </w:tc>
        <w:tc>
          <w:tcPr>
            <w:tcW w:w="1304" w:type="dxa"/>
            <w:vAlign w:val="center"/>
          </w:tcPr>
          <w:p w:rsidR="002F7C58" w:rsidRPr="002F7C58" w:rsidRDefault="002F7C58" w:rsidP="002F7C58">
            <w:pPr>
              <w:spacing w:after="0" w:line="240" w:lineRule="auto"/>
              <w:jc w:val="center"/>
              <w:rPr>
                <w:b/>
              </w:rPr>
            </w:pPr>
            <w:r w:rsidRPr="002F7C58">
              <w:rPr>
                <w:b/>
              </w:rPr>
              <w:t>Anno 2017</w:t>
            </w:r>
          </w:p>
        </w:tc>
        <w:tc>
          <w:tcPr>
            <w:tcW w:w="1304" w:type="dxa"/>
            <w:vAlign w:val="center"/>
          </w:tcPr>
          <w:p w:rsidR="002F7C58" w:rsidRPr="002F7C58" w:rsidRDefault="002F7C58" w:rsidP="002F7C58">
            <w:pPr>
              <w:spacing w:after="0" w:line="240" w:lineRule="auto"/>
              <w:jc w:val="center"/>
              <w:rPr>
                <w:b/>
              </w:rPr>
            </w:pPr>
            <w:r w:rsidRPr="002F7C58">
              <w:rPr>
                <w:b/>
              </w:rPr>
              <w:t>Anno 2018</w:t>
            </w:r>
          </w:p>
        </w:tc>
        <w:tc>
          <w:tcPr>
            <w:tcW w:w="1304" w:type="dxa"/>
          </w:tcPr>
          <w:p w:rsidR="002F7C58" w:rsidRPr="002F7C58" w:rsidRDefault="002F7C58" w:rsidP="002F7C58">
            <w:pPr>
              <w:spacing w:after="0" w:line="240" w:lineRule="auto"/>
              <w:jc w:val="center"/>
              <w:rPr>
                <w:b/>
              </w:rPr>
            </w:pPr>
            <w:r w:rsidRPr="002F7C58">
              <w:rPr>
                <w:b/>
              </w:rPr>
              <w:t>Atteso</w:t>
            </w:r>
          </w:p>
          <w:p w:rsidR="002F7C58" w:rsidRPr="002F7C58" w:rsidRDefault="002F7C58" w:rsidP="002F7C58">
            <w:pPr>
              <w:spacing w:after="0" w:line="240" w:lineRule="auto"/>
              <w:jc w:val="center"/>
              <w:rPr>
                <w:b/>
              </w:rPr>
            </w:pPr>
            <w:r w:rsidRPr="002F7C58">
              <w:rPr>
                <w:b/>
              </w:rPr>
              <w:t xml:space="preserve"> Anno</w:t>
            </w:r>
          </w:p>
          <w:p w:rsidR="002F7C58" w:rsidRPr="002F7C58" w:rsidRDefault="002F7C58" w:rsidP="002F7C58">
            <w:pPr>
              <w:spacing w:after="0" w:line="240" w:lineRule="auto"/>
              <w:jc w:val="center"/>
              <w:rPr>
                <w:b/>
              </w:rPr>
            </w:pPr>
            <w:r w:rsidRPr="002F7C58">
              <w:rPr>
                <w:b/>
              </w:rPr>
              <w:t>2019</w:t>
            </w:r>
          </w:p>
        </w:tc>
      </w:tr>
      <w:tr w:rsidR="002F7C58" w:rsidRPr="002F7C58" w:rsidTr="002F7C58">
        <w:tc>
          <w:tcPr>
            <w:tcW w:w="5353" w:type="dxa"/>
          </w:tcPr>
          <w:p w:rsidR="002F7C58" w:rsidRPr="002F7C58" w:rsidRDefault="002F7C58" w:rsidP="002F7C58">
            <w:pPr>
              <w:spacing w:after="0" w:line="240" w:lineRule="auto"/>
              <w:jc w:val="center"/>
            </w:pPr>
            <w:r w:rsidRPr="002F7C58">
              <w:t xml:space="preserve">n. accessi allo sportello                </w:t>
            </w:r>
          </w:p>
        </w:tc>
        <w:tc>
          <w:tcPr>
            <w:tcW w:w="1304" w:type="dxa"/>
          </w:tcPr>
          <w:p w:rsidR="002F7C58" w:rsidRPr="002F7C58" w:rsidRDefault="002F7C58" w:rsidP="002F7C58">
            <w:pPr>
              <w:spacing w:after="0" w:line="240" w:lineRule="auto"/>
              <w:jc w:val="center"/>
            </w:pPr>
            <w:r w:rsidRPr="002F7C58">
              <w:t>80</w:t>
            </w:r>
          </w:p>
        </w:tc>
        <w:tc>
          <w:tcPr>
            <w:tcW w:w="1304" w:type="dxa"/>
          </w:tcPr>
          <w:p w:rsidR="002F7C58" w:rsidRPr="002F7C58" w:rsidRDefault="002F7C58" w:rsidP="002F7C58">
            <w:pPr>
              <w:spacing w:after="0" w:line="240" w:lineRule="auto"/>
              <w:jc w:val="center"/>
            </w:pPr>
            <w:r w:rsidRPr="002F7C58">
              <w:t>209</w:t>
            </w:r>
          </w:p>
        </w:tc>
        <w:tc>
          <w:tcPr>
            <w:tcW w:w="1304" w:type="dxa"/>
          </w:tcPr>
          <w:p w:rsidR="002F7C58" w:rsidRPr="002F7C58" w:rsidRDefault="002F7C58" w:rsidP="002F7C58">
            <w:pPr>
              <w:spacing w:after="0" w:line="240" w:lineRule="auto"/>
              <w:jc w:val="center"/>
            </w:pPr>
            <w:r w:rsidRPr="002F7C58">
              <w:t xml:space="preserve">        220</w:t>
            </w:r>
          </w:p>
        </w:tc>
      </w:tr>
      <w:tr w:rsidR="002F7C58" w:rsidRPr="002F7C58" w:rsidTr="002F7C58">
        <w:tc>
          <w:tcPr>
            <w:tcW w:w="5353" w:type="dxa"/>
          </w:tcPr>
          <w:p w:rsidR="002F7C58" w:rsidRPr="002F7C58" w:rsidRDefault="002F7C58" w:rsidP="002F7C58">
            <w:pPr>
              <w:spacing w:after="0" w:line="240" w:lineRule="auto"/>
              <w:jc w:val="center"/>
            </w:pPr>
            <w:r w:rsidRPr="002F7C58">
              <w:t>n. sbocchi lavorativi</w:t>
            </w:r>
          </w:p>
        </w:tc>
        <w:tc>
          <w:tcPr>
            <w:tcW w:w="1304" w:type="dxa"/>
          </w:tcPr>
          <w:p w:rsidR="002F7C58" w:rsidRPr="002F7C58" w:rsidRDefault="002F7C58" w:rsidP="002F7C58">
            <w:pPr>
              <w:spacing w:after="0" w:line="240" w:lineRule="auto"/>
              <w:jc w:val="center"/>
            </w:pPr>
            <w:r w:rsidRPr="002F7C58">
              <w:t>20</w:t>
            </w:r>
          </w:p>
        </w:tc>
        <w:tc>
          <w:tcPr>
            <w:tcW w:w="1304" w:type="dxa"/>
          </w:tcPr>
          <w:p w:rsidR="002F7C58" w:rsidRPr="002F7C58" w:rsidRDefault="002F7C58" w:rsidP="002F7C58">
            <w:pPr>
              <w:spacing w:after="0" w:line="240" w:lineRule="auto"/>
              <w:jc w:val="center"/>
            </w:pPr>
            <w:r w:rsidRPr="002F7C58">
              <w:t>18</w:t>
            </w:r>
          </w:p>
        </w:tc>
        <w:tc>
          <w:tcPr>
            <w:tcW w:w="1304" w:type="dxa"/>
          </w:tcPr>
          <w:p w:rsidR="002F7C58" w:rsidRPr="002F7C58" w:rsidRDefault="002F7C58" w:rsidP="002F7C58">
            <w:pPr>
              <w:spacing w:after="0" w:line="240" w:lineRule="auto"/>
              <w:jc w:val="center"/>
            </w:pPr>
            <w:r w:rsidRPr="002F7C58">
              <w:t xml:space="preserve">         20</w:t>
            </w:r>
          </w:p>
        </w:tc>
      </w:tr>
      <w:tr w:rsidR="002F7C58" w:rsidRPr="002F7C58" w:rsidTr="002F7C58">
        <w:tc>
          <w:tcPr>
            <w:tcW w:w="5353" w:type="dxa"/>
          </w:tcPr>
          <w:p w:rsidR="002F7C58" w:rsidRPr="002F7C58" w:rsidRDefault="002F7C58" w:rsidP="002F7C58">
            <w:pPr>
              <w:spacing w:after="0" w:line="240" w:lineRule="auto"/>
              <w:jc w:val="center"/>
            </w:pPr>
            <w:r w:rsidRPr="002F7C58">
              <w:t xml:space="preserve">n. agevolazioni per cassaintegrati e perdenti lavoro       </w:t>
            </w:r>
          </w:p>
        </w:tc>
        <w:tc>
          <w:tcPr>
            <w:tcW w:w="1304" w:type="dxa"/>
          </w:tcPr>
          <w:p w:rsidR="002F7C58" w:rsidRPr="002F7C58" w:rsidRDefault="002F7C58" w:rsidP="002F7C58">
            <w:pPr>
              <w:spacing w:after="0" w:line="240" w:lineRule="auto"/>
              <w:jc w:val="center"/>
            </w:pPr>
            <w:r w:rsidRPr="002F7C58">
              <w:t>1</w:t>
            </w:r>
          </w:p>
        </w:tc>
        <w:tc>
          <w:tcPr>
            <w:tcW w:w="1304" w:type="dxa"/>
          </w:tcPr>
          <w:p w:rsidR="002F7C58" w:rsidRPr="002F7C58" w:rsidRDefault="002F7C58" w:rsidP="002F7C58">
            <w:pPr>
              <w:spacing w:after="0" w:line="240" w:lineRule="auto"/>
              <w:jc w:val="center"/>
            </w:pPr>
            <w:r w:rsidRPr="002F7C58">
              <w:t>21</w:t>
            </w:r>
          </w:p>
        </w:tc>
        <w:tc>
          <w:tcPr>
            <w:tcW w:w="1304" w:type="dxa"/>
          </w:tcPr>
          <w:p w:rsidR="002F7C58" w:rsidRPr="002F7C58" w:rsidRDefault="002F7C58" w:rsidP="002F7C58">
            <w:pPr>
              <w:spacing w:after="0" w:line="240" w:lineRule="auto"/>
              <w:jc w:val="center"/>
            </w:pPr>
            <w:r w:rsidRPr="002F7C58">
              <w:t xml:space="preserve">         20</w:t>
            </w:r>
          </w:p>
        </w:tc>
      </w:tr>
    </w:tbl>
    <w:p w:rsidR="002F7C58" w:rsidRPr="002F7C58" w:rsidRDefault="002F7C58" w:rsidP="002F7C58">
      <w:pPr>
        <w:spacing w:after="0" w:line="240" w:lineRule="auto"/>
        <w:jc w:val="center"/>
        <w:rPr>
          <w:vanish/>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039"/>
        <w:gridCol w:w="3623"/>
      </w:tblGrid>
      <w:tr w:rsidR="002F7C58" w:rsidRPr="002F7C58" w:rsidTr="002F7C58">
        <w:trPr>
          <w:trHeight w:val="271"/>
        </w:trPr>
        <w:tc>
          <w:tcPr>
            <w:tcW w:w="9923" w:type="dxa"/>
            <w:gridSpan w:val="3"/>
            <w:tcBorders>
              <w:top w:val="single" w:sz="4" w:space="0" w:color="auto"/>
              <w:left w:val="single" w:sz="4" w:space="0" w:color="auto"/>
              <w:bottom w:val="single" w:sz="4" w:space="0" w:color="auto"/>
              <w:right w:val="single" w:sz="4" w:space="0" w:color="auto"/>
            </w:tcBorders>
            <w:shd w:val="clear" w:color="auto" w:fill="D9D9D9"/>
          </w:tcPr>
          <w:p w:rsidR="002F7C58" w:rsidRPr="002F7C58" w:rsidRDefault="002F7C58" w:rsidP="002F7C58">
            <w:pPr>
              <w:spacing w:after="0" w:line="240" w:lineRule="auto"/>
              <w:jc w:val="center"/>
              <w:rPr>
                <w:b/>
              </w:rPr>
            </w:pPr>
            <w:r w:rsidRPr="002F7C58">
              <w:rPr>
                <w:b/>
              </w:rPr>
              <w:t>SVILUPPO DEL SERVIZIO OFFERTO</w:t>
            </w:r>
          </w:p>
        </w:tc>
      </w:tr>
      <w:tr w:rsidR="002F7C58" w:rsidRPr="002F7C58" w:rsidTr="002F7C58">
        <w:tblPrEx>
          <w:tblLook w:val="04A0" w:firstRow="1" w:lastRow="0" w:firstColumn="1" w:lastColumn="0" w:noHBand="0" w:noVBand="1"/>
        </w:tblPrEx>
        <w:trPr>
          <w:trHeight w:val="693"/>
        </w:trPr>
        <w:tc>
          <w:tcPr>
            <w:tcW w:w="3261" w:type="dxa"/>
            <w:vAlign w:val="center"/>
          </w:tcPr>
          <w:p w:rsidR="002F7C58" w:rsidRPr="002F7C58" w:rsidRDefault="002F7C58" w:rsidP="002F7C58">
            <w:pPr>
              <w:spacing w:after="0" w:line="240" w:lineRule="auto"/>
              <w:jc w:val="center"/>
              <w:rPr>
                <w:b/>
              </w:rPr>
            </w:pPr>
            <w:r w:rsidRPr="002F7C58">
              <w:rPr>
                <w:b/>
              </w:rPr>
              <w:t>Obbiettivo Efficacia Quantitativa</w:t>
            </w:r>
          </w:p>
        </w:tc>
        <w:tc>
          <w:tcPr>
            <w:tcW w:w="3039" w:type="dxa"/>
          </w:tcPr>
          <w:p w:rsidR="002F7C58" w:rsidRPr="002F7C58" w:rsidRDefault="002F7C58" w:rsidP="002F7C58">
            <w:pPr>
              <w:spacing w:after="0" w:line="240" w:lineRule="auto"/>
              <w:jc w:val="center"/>
            </w:pPr>
            <w:r w:rsidRPr="002F7C58">
              <w:t>Aumento accessi allo sportello con attenzione particolare ai disoccupati ed ai lavoratori cassa integrati</w:t>
            </w:r>
          </w:p>
        </w:tc>
        <w:tc>
          <w:tcPr>
            <w:tcW w:w="3623" w:type="dxa"/>
          </w:tcPr>
          <w:p w:rsidR="002F7C58" w:rsidRPr="002F7C58" w:rsidRDefault="002F7C58" w:rsidP="002F7C58">
            <w:pPr>
              <w:spacing w:after="0" w:line="240" w:lineRule="auto"/>
              <w:jc w:val="center"/>
            </w:pPr>
            <w:r w:rsidRPr="002F7C58">
              <w:t>Aumento a 261 accessi dei quali:</w:t>
            </w:r>
          </w:p>
          <w:p w:rsidR="002F7C58" w:rsidRPr="002F7C58" w:rsidRDefault="002F7C58" w:rsidP="002F7C58">
            <w:pPr>
              <w:spacing w:after="0" w:line="240" w:lineRule="auto"/>
              <w:jc w:val="center"/>
            </w:pPr>
            <w:r w:rsidRPr="002F7C58">
              <w:t>20 sblocchi lavorativi</w:t>
            </w:r>
          </w:p>
          <w:p w:rsidR="002F7C58" w:rsidRPr="002F7C58" w:rsidRDefault="002F7C58" w:rsidP="002F7C58">
            <w:pPr>
              <w:spacing w:after="0" w:line="240" w:lineRule="auto"/>
              <w:jc w:val="center"/>
            </w:pPr>
            <w:r w:rsidRPr="002F7C58">
              <w:t>84 agevolazioni per cassaintegrati e perdenti lavoro</w:t>
            </w:r>
          </w:p>
        </w:tc>
      </w:tr>
      <w:tr w:rsidR="002F7C58" w:rsidRPr="002F7C58" w:rsidTr="002F7C58">
        <w:tblPrEx>
          <w:tblLook w:val="04A0" w:firstRow="1" w:lastRow="0" w:firstColumn="1" w:lastColumn="0" w:noHBand="0" w:noVBand="1"/>
        </w:tblPrEx>
        <w:trPr>
          <w:trHeight w:val="462"/>
        </w:trPr>
        <w:tc>
          <w:tcPr>
            <w:tcW w:w="3261" w:type="dxa"/>
            <w:vAlign w:val="center"/>
          </w:tcPr>
          <w:p w:rsidR="002F7C58" w:rsidRPr="002F7C58" w:rsidRDefault="002F7C58" w:rsidP="002F7C58">
            <w:pPr>
              <w:spacing w:after="0" w:line="240" w:lineRule="auto"/>
              <w:jc w:val="center"/>
              <w:rPr>
                <w:b/>
              </w:rPr>
            </w:pPr>
            <w:r w:rsidRPr="002F7C58">
              <w:rPr>
                <w:b/>
              </w:rPr>
              <w:t>Obbiettivo Temporale</w:t>
            </w:r>
          </w:p>
        </w:tc>
        <w:tc>
          <w:tcPr>
            <w:tcW w:w="3039" w:type="dxa"/>
            <w:vAlign w:val="center"/>
          </w:tcPr>
          <w:p w:rsidR="002F7C58" w:rsidRPr="002F7C58" w:rsidRDefault="002F7C58" w:rsidP="002F7C58">
            <w:pPr>
              <w:spacing w:after="0" w:line="240" w:lineRule="auto"/>
              <w:jc w:val="center"/>
            </w:pPr>
            <w:r w:rsidRPr="002F7C58">
              <w:t>Gennaio/Dicembre</w:t>
            </w:r>
          </w:p>
        </w:tc>
        <w:tc>
          <w:tcPr>
            <w:tcW w:w="3623" w:type="dxa"/>
            <w:vAlign w:val="center"/>
          </w:tcPr>
          <w:p w:rsidR="002F7C58" w:rsidRPr="002F7C58" w:rsidRDefault="002F7C58" w:rsidP="002F7C58">
            <w:pPr>
              <w:spacing w:after="0" w:line="240" w:lineRule="auto"/>
              <w:jc w:val="center"/>
            </w:pPr>
            <w:r w:rsidRPr="002F7C58">
              <w:t>Gennaio/Dicembre</w:t>
            </w:r>
          </w:p>
        </w:tc>
      </w:tr>
      <w:tr w:rsidR="002F7C58" w:rsidRPr="002F7C58" w:rsidTr="002F7C58">
        <w:tblPrEx>
          <w:tblLook w:val="04A0" w:firstRow="1" w:lastRow="0" w:firstColumn="1" w:lastColumn="0" w:noHBand="0" w:noVBand="1"/>
        </w:tblPrEx>
        <w:trPr>
          <w:trHeight w:val="751"/>
        </w:trPr>
        <w:tc>
          <w:tcPr>
            <w:tcW w:w="3261" w:type="dxa"/>
            <w:vAlign w:val="center"/>
          </w:tcPr>
          <w:p w:rsidR="002F7C58" w:rsidRPr="002F7C58" w:rsidRDefault="002F7C58" w:rsidP="002F7C58">
            <w:pPr>
              <w:spacing w:after="0" w:line="240" w:lineRule="auto"/>
              <w:jc w:val="center"/>
              <w:rPr>
                <w:b/>
              </w:rPr>
            </w:pPr>
            <w:r w:rsidRPr="002F7C58">
              <w:rPr>
                <w:b/>
              </w:rPr>
              <w:t>Obbiettivo Efficienza</w:t>
            </w:r>
          </w:p>
        </w:tc>
        <w:tc>
          <w:tcPr>
            <w:tcW w:w="3039" w:type="dxa"/>
          </w:tcPr>
          <w:p w:rsidR="002F7C58" w:rsidRPr="002F7C58" w:rsidRDefault="002F7C58" w:rsidP="002F7C58">
            <w:pPr>
              <w:spacing w:after="0" w:line="240" w:lineRule="auto"/>
              <w:jc w:val="center"/>
            </w:pPr>
            <w:r w:rsidRPr="002F7C58">
              <w:t>Inserimento di tirocini di inclusione sociale percettori di Rei</w:t>
            </w:r>
          </w:p>
        </w:tc>
        <w:tc>
          <w:tcPr>
            <w:tcW w:w="3623" w:type="dxa"/>
          </w:tcPr>
          <w:p w:rsidR="002F7C58" w:rsidRPr="002F7C58" w:rsidRDefault="002F7C58" w:rsidP="002F7C58">
            <w:pPr>
              <w:spacing w:after="0" w:line="240" w:lineRule="auto"/>
              <w:jc w:val="center"/>
            </w:pPr>
            <w:r w:rsidRPr="002F7C58">
              <w:t>2 Inserimenti da Gennaio/Dicembre</w:t>
            </w:r>
          </w:p>
        </w:tc>
      </w:tr>
      <w:tr w:rsidR="002F7C58" w:rsidRPr="002F7C58" w:rsidTr="002F7C58">
        <w:tblPrEx>
          <w:tblLook w:val="04A0" w:firstRow="1" w:lastRow="0" w:firstColumn="1" w:lastColumn="0" w:noHBand="0" w:noVBand="1"/>
        </w:tblPrEx>
        <w:trPr>
          <w:trHeight w:val="838"/>
        </w:trPr>
        <w:tc>
          <w:tcPr>
            <w:tcW w:w="3261" w:type="dxa"/>
            <w:vAlign w:val="center"/>
          </w:tcPr>
          <w:p w:rsidR="002F7C58" w:rsidRPr="002F7C58" w:rsidRDefault="002F7C58" w:rsidP="002F7C58">
            <w:pPr>
              <w:spacing w:after="0" w:line="240" w:lineRule="auto"/>
              <w:jc w:val="center"/>
              <w:rPr>
                <w:b/>
              </w:rPr>
            </w:pPr>
            <w:r w:rsidRPr="002F7C58">
              <w:rPr>
                <w:b/>
              </w:rPr>
              <w:t>Obbiettivo Efficacia Qualitativa</w:t>
            </w:r>
          </w:p>
        </w:tc>
        <w:tc>
          <w:tcPr>
            <w:tcW w:w="3039" w:type="dxa"/>
          </w:tcPr>
          <w:p w:rsidR="002F7C58" w:rsidRPr="002F7C58" w:rsidRDefault="002F7C58" w:rsidP="002F7C58">
            <w:pPr>
              <w:spacing w:after="0" w:line="240" w:lineRule="auto"/>
              <w:jc w:val="center"/>
            </w:pPr>
            <w:r w:rsidRPr="002F7C58">
              <w:t>Garantire ad utenti in difficoltà la possibilità di inserirsi nel mondo del lavoro con convenzioni tra enti come C.I.S.S. – A.S.L</w:t>
            </w:r>
          </w:p>
        </w:tc>
        <w:tc>
          <w:tcPr>
            <w:tcW w:w="3623" w:type="dxa"/>
          </w:tcPr>
          <w:p w:rsidR="002F7C58" w:rsidRPr="002F7C58" w:rsidRDefault="002F7C58" w:rsidP="002F7C58">
            <w:pPr>
              <w:spacing w:after="0" w:line="240" w:lineRule="auto"/>
              <w:jc w:val="center"/>
            </w:pPr>
            <w:r w:rsidRPr="002F7C58">
              <w:t>Sono state garantite ed inserite nel mondo del lavoro 4 persone attraverso ente C.I.S.S. ed 1 A S L</w:t>
            </w:r>
          </w:p>
        </w:tc>
      </w:tr>
    </w:tbl>
    <w:p w:rsidR="002F7C58" w:rsidRPr="002F7C58" w:rsidRDefault="002F7C58" w:rsidP="002F7C58">
      <w:pPr>
        <w:spacing w:after="0" w:line="240" w:lineRule="auto"/>
        <w:jc w:val="center"/>
      </w:pPr>
    </w:p>
    <w:p w:rsidR="002F7C58" w:rsidRPr="002F7C58" w:rsidRDefault="002F7C58" w:rsidP="002F7C58">
      <w:pPr>
        <w:spacing w:after="0" w:line="240" w:lineRule="auto"/>
        <w:jc w:val="center"/>
      </w:pPr>
    </w:p>
    <w:p w:rsidR="002F7C58" w:rsidRPr="002F7C58" w:rsidRDefault="002F7C58" w:rsidP="002F7C58">
      <w:pPr>
        <w:spacing w:after="0" w:line="240" w:lineRule="auto"/>
        <w:jc w:val="center"/>
      </w:pPr>
    </w:p>
    <w:p w:rsidR="002F7C58" w:rsidRPr="002F7C58" w:rsidRDefault="002F7C58" w:rsidP="002F7C58">
      <w:pPr>
        <w:spacing w:after="0" w:line="240" w:lineRule="auto"/>
        <w:jc w:val="center"/>
      </w:pPr>
    </w:p>
    <w:p w:rsidR="002F7C58" w:rsidRPr="002F7C58" w:rsidRDefault="002F7C58" w:rsidP="002F7C58">
      <w:pPr>
        <w:spacing w:after="0" w:line="240" w:lineRule="auto"/>
        <w:jc w:val="center"/>
      </w:pPr>
    </w:p>
    <w:p w:rsidR="002F7C58" w:rsidRPr="002F7C58" w:rsidRDefault="002F7C58" w:rsidP="002F7C58">
      <w:pPr>
        <w:spacing w:after="0" w:line="240" w:lineRule="auto"/>
        <w:jc w:val="center"/>
      </w:pPr>
    </w:p>
    <w:p w:rsidR="002F7C58" w:rsidRPr="002F7C58" w:rsidRDefault="002F7C58" w:rsidP="002F7C58">
      <w:pPr>
        <w:spacing w:after="0" w:line="240" w:lineRule="auto"/>
        <w:jc w:val="center"/>
      </w:pPr>
    </w:p>
    <w:p w:rsidR="002F7C58" w:rsidRPr="002F7C58" w:rsidRDefault="002F7C58" w:rsidP="002F7C58">
      <w:pPr>
        <w:spacing w:after="0" w:line="240" w:lineRule="auto"/>
        <w:jc w:val="center"/>
      </w:pPr>
    </w:p>
    <w:p w:rsidR="002F7C58" w:rsidRPr="002F7C58" w:rsidRDefault="002F7C58" w:rsidP="002F7C58">
      <w:pPr>
        <w:spacing w:after="0" w:line="240" w:lineRule="auto"/>
        <w:jc w:val="center"/>
      </w:pPr>
    </w:p>
    <w:p w:rsidR="002F7C58" w:rsidRPr="002F7C58" w:rsidRDefault="002F7C58" w:rsidP="002F7C58">
      <w:pPr>
        <w:spacing w:after="0" w:line="240" w:lineRule="auto"/>
        <w:jc w:val="center"/>
      </w:pPr>
    </w:p>
    <w:p w:rsidR="002F7C58" w:rsidRPr="002F7C58" w:rsidRDefault="002F7C58" w:rsidP="002F7C58">
      <w:pPr>
        <w:spacing w:after="0" w:line="240" w:lineRule="auto"/>
        <w:jc w:val="center"/>
      </w:pPr>
    </w:p>
    <w:p w:rsidR="002F7C58" w:rsidRPr="002F7C58" w:rsidRDefault="002F7C58" w:rsidP="002F7C58">
      <w:pPr>
        <w:spacing w:after="0" w:line="240" w:lineRule="auto"/>
        <w:jc w:val="center"/>
      </w:pPr>
    </w:p>
    <w:p w:rsidR="002F7C58" w:rsidRPr="002F7C58" w:rsidRDefault="002F7C58" w:rsidP="002F7C58">
      <w:pPr>
        <w:spacing w:after="0" w:line="240" w:lineRule="auto"/>
        <w:jc w:val="center"/>
      </w:pPr>
    </w:p>
    <w:p w:rsidR="002F7C58" w:rsidRPr="002F7C58" w:rsidRDefault="002F7C58" w:rsidP="002F7C58">
      <w:pPr>
        <w:spacing w:after="0" w:line="240" w:lineRule="auto"/>
        <w:jc w:val="center"/>
      </w:pPr>
    </w:p>
    <w:p w:rsidR="002F7C58" w:rsidRPr="002F7C58" w:rsidRDefault="002F7C58" w:rsidP="002F7C58">
      <w:pPr>
        <w:spacing w:after="0" w:line="240" w:lineRule="auto"/>
        <w:jc w:val="cente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2F7C58" w:rsidRPr="002F7C58" w:rsidTr="002F7C58">
        <w:tc>
          <w:tcPr>
            <w:tcW w:w="9889" w:type="dxa"/>
            <w:tcBorders>
              <w:top w:val="single" w:sz="4" w:space="0" w:color="auto"/>
              <w:left w:val="single" w:sz="4" w:space="0" w:color="auto"/>
              <w:bottom w:val="single" w:sz="4" w:space="0" w:color="auto"/>
              <w:right w:val="single" w:sz="4" w:space="0" w:color="auto"/>
            </w:tcBorders>
            <w:shd w:val="clear" w:color="auto" w:fill="E0E0E0"/>
            <w:hideMark/>
          </w:tcPr>
          <w:p w:rsidR="002F7C58" w:rsidRPr="002F7C58" w:rsidRDefault="002F7C58" w:rsidP="002F7C58">
            <w:pPr>
              <w:spacing w:after="0" w:line="240" w:lineRule="auto"/>
              <w:jc w:val="center"/>
              <w:rPr>
                <w:b/>
              </w:rPr>
            </w:pPr>
            <w:r w:rsidRPr="002F7C58">
              <w:rPr>
                <w:b/>
              </w:rPr>
              <w:t>TRASPORTI</w:t>
            </w:r>
          </w:p>
        </w:tc>
      </w:tr>
      <w:tr w:rsidR="002F7C58" w:rsidRPr="002F7C58" w:rsidTr="002F7C58">
        <w:tc>
          <w:tcPr>
            <w:tcW w:w="9889" w:type="dxa"/>
            <w:tcBorders>
              <w:top w:val="single" w:sz="4" w:space="0" w:color="auto"/>
              <w:left w:val="single" w:sz="4" w:space="0" w:color="auto"/>
              <w:bottom w:val="nil"/>
              <w:right w:val="single" w:sz="4" w:space="0" w:color="auto"/>
            </w:tcBorders>
          </w:tcPr>
          <w:p w:rsidR="002F7C58" w:rsidRPr="002F7C58" w:rsidRDefault="002F7C58" w:rsidP="002F7C58">
            <w:pPr>
              <w:spacing w:after="0" w:line="240" w:lineRule="auto"/>
              <w:jc w:val="center"/>
            </w:pPr>
          </w:p>
          <w:tbl>
            <w:tblPr>
              <w:tblW w:w="9180" w:type="dxa"/>
              <w:tblLayout w:type="fixed"/>
              <w:tblCellMar>
                <w:left w:w="70" w:type="dxa"/>
                <w:right w:w="70" w:type="dxa"/>
              </w:tblCellMar>
              <w:tblLook w:val="04A0" w:firstRow="1" w:lastRow="0" w:firstColumn="1" w:lastColumn="0" w:noHBand="0" w:noVBand="1"/>
            </w:tblPr>
            <w:tblGrid>
              <w:gridCol w:w="2200"/>
              <w:gridCol w:w="1940"/>
              <w:gridCol w:w="1660"/>
              <w:gridCol w:w="1660"/>
              <w:gridCol w:w="1720"/>
            </w:tblGrid>
            <w:tr w:rsidR="002F7C58" w:rsidRPr="002F7C58" w:rsidTr="002F7C58">
              <w:trPr>
                <w:cantSplit/>
                <w:trHeight w:val="315"/>
              </w:trPr>
              <w:tc>
                <w:tcPr>
                  <w:tcW w:w="2200" w:type="dxa"/>
                  <w:tcBorders>
                    <w:top w:val="nil"/>
                    <w:left w:val="nil"/>
                    <w:bottom w:val="nil"/>
                    <w:right w:val="nil"/>
                  </w:tcBorders>
                  <w:noWrap/>
                  <w:vAlign w:val="center"/>
                  <w:hideMark/>
                </w:tcPr>
                <w:p w:rsidR="002F7C58" w:rsidRPr="002F7C58" w:rsidRDefault="002F7C58" w:rsidP="002F7C58">
                  <w:pPr>
                    <w:spacing w:after="0" w:line="240" w:lineRule="auto"/>
                    <w:jc w:val="center"/>
                    <w:rPr>
                      <w:b/>
                      <w:bCs/>
                    </w:rPr>
                  </w:pPr>
                  <w:r w:rsidRPr="002F7C58">
                    <w:rPr>
                      <w:b/>
                      <w:bCs/>
                    </w:rPr>
                    <w:t>Collaboratori interni</w:t>
                  </w:r>
                </w:p>
              </w:tc>
              <w:tc>
                <w:tcPr>
                  <w:tcW w:w="6980" w:type="dxa"/>
                  <w:gridSpan w:val="4"/>
                  <w:vMerge w:val="restart"/>
                  <w:tcBorders>
                    <w:top w:val="nil"/>
                    <w:left w:val="nil"/>
                    <w:right w:val="nil"/>
                  </w:tcBorders>
                  <w:noWrap/>
                  <w:vAlign w:val="bottom"/>
                  <w:hideMark/>
                </w:tcPr>
                <w:p w:rsidR="002F7C58" w:rsidRPr="002F7C58" w:rsidRDefault="002F7C58" w:rsidP="002F7C58">
                  <w:pPr>
                    <w:spacing w:after="0" w:line="240" w:lineRule="auto"/>
                    <w:jc w:val="center"/>
                  </w:pPr>
                  <w:r w:rsidRPr="002F7C58">
                    <w:t>MALINCONICO Paolo</w:t>
                  </w:r>
                </w:p>
              </w:tc>
            </w:tr>
            <w:tr w:rsidR="002F7C58" w:rsidRPr="002F7C58" w:rsidTr="002F7C58">
              <w:trPr>
                <w:cantSplit/>
                <w:trHeight w:val="315"/>
              </w:trPr>
              <w:tc>
                <w:tcPr>
                  <w:tcW w:w="2200" w:type="dxa"/>
                  <w:tcBorders>
                    <w:top w:val="nil"/>
                    <w:left w:val="nil"/>
                    <w:bottom w:val="nil"/>
                    <w:right w:val="nil"/>
                  </w:tcBorders>
                  <w:noWrap/>
                  <w:vAlign w:val="bottom"/>
                  <w:hideMark/>
                </w:tcPr>
                <w:p w:rsidR="002F7C58" w:rsidRPr="002F7C58" w:rsidRDefault="002F7C58" w:rsidP="002F7C58">
                  <w:pPr>
                    <w:spacing w:after="0" w:line="240" w:lineRule="auto"/>
                    <w:jc w:val="center"/>
                  </w:pPr>
                  <w:r w:rsidRPr="002F7C58">
                    <w:t xml:space="preserve">Categoria </w:t>
                  </w:r>
                  <w:proofErr w:type="gramStart"/>
                  <w:r w:rsidRPr="002F7C58">
                    <w:t xml:space="preserve">C:  </w:t>
                  </w:r>
                  <w:proofErr w:type="gramEnd"/>
                </w:p>
              </w:tc>
              <w:tc>
                <w:tcPr>
                  <w:tcW w:w="6980" w:type="dxa"/>
                  <w:gridSpan w:val="4"/>
                  <w:vMerge/>
                  <w:tcBorders>
                    <w:left w:val="nil"/>
                    <w:bottom w:val="nil"/>
                    <w:right w:val="nil"/>
                  </w:tcBorders>
                  <w:noWrap/>
                  <w:vAlign w:val="center"/>
                  <w:hideMark/>
                </w:tcPr>
                <w:p w:rsidR="002F7C58" w:rsidRPr="002F7C58" w:rsidRDefault="002F7C58" w:rsidP="002F7C58">
                  <w:pPr>
                    <w:spacing w:after="0" w:line="240" w:lineRule="auto"/>
                    <w:jc w:val="center"/>
                  </w:pPr>
                </w:p>
              </w:tc>
            </w:tr>
            <w:tr w:rsidR="002F7C58" w:rsidRPr="002F7C58" w:rsidTr="002F7C58">
              <w:trPr>
                <w:trHeight w:val="300"/>
              </w:trPr>
              <w:tc>
                <w:tcPr>
                  <w:tcW w:w="2200" w:type="dxa"/>
                  <w:tcBorders>
                    <w:top w:val="nil"/>
                    <w:left w:val="nil"/>
                    <w:bottom w:val="nil"/>
                    <w:right w:val="nil"/>
                  </w:tcBorders>
                  <w:noWrap/>
                  <w:vAlign w:val="bottom"/>
                  <w:hideMark/>
                </w:tcPr>
                <w:p w:rsidR="002F7C58" w:rsidRPr="002F7C58" w:rsidRDefault="002F7C58" w:rsidP="002F7C58">
                  <w:pPr>
                    <w:spacing w:after="0" w:line="240" w:lineRule="auto"/>
                    <w:jc w:val="center"/>
                  </w:pPr>
                </w:p>
              </w:tc>
              <w:tc>
                <w:tcPr>
                  <w:tcW w:w="1940" w:type="dxa"/>
                  <w:tcBorders>
                    <w:top w:val="nil"/>
                    <w:left w:val="nil"/>
                    <w:bottom w:val="nil"/>
                    <w:right w:val="nil"/>
                  </w:tcBorders>
                  <w:noWrap/>
                  <w:vAlign w:val="bottom"/>
                  <w:hideMark/>
                </w:tcPr>
                <w:p w:rsidR="002F7C58" w:rsidRPr="002F7C58" w:rsidRDefault="002F7C58" w:rsidP="002F7C58">
                  <w:pPr>
                    <w:spacing w:after="0" w:line="240" w:lineRule="auto"/>
                    <w:jc w:val="center"/>
                  </w:pPr>
                </w:p>
              </w:tc>
              <w:tc>
                <w:tcPr>
                  <w:tcW w:w="1660" w:type="dxa"/>
                  <w:tcBorders>
                    <w:top w:val="nil"/>
                    <w:left w:val="nil"/>
                    <w:bottom w:val="nil"/>
                    <w:right w:val="nil"/>
                  </w:tcBorders>
                  <w:noWrap/>
                  <w:vAlign w:val="bottom"/>
                  <w:hideMark/>
                </w:tcPr>
                <w:p w:rsidR="002F7C58" w:rsidRPr="002F7C58" w:rsidRDefault="002F7C58" w:rsidP="002F7C58">
                  <w:pPr>
                    <w:spacing w:after="0" w:line="240" w:lineRule="auto"/>
                    <w:jc w:val="center"/>
                  </w:pPr>
                </w:p>
              </w:tc>
              <w:tc>
                <w:tcPr>
                  <w:tcW w:w="1660" w:type="dxa"/>
                  <w:tcBorders>
                    <w:top w:val="nil"/>
                    <w:left w:val="nil"/>
                    <w:bottom w:val="nil"/>
                    <w:right w:val="nil"/>
                  </w:tcBorders>
                  <w:noWrap/>
                  <w:vAlign w:val="bottom"/>
                  <w:hideMark/>
                </w:tcPr>
                <w:p w:rsidR="002F7C58" w:rsidRPr="002F7C58" w:rsidRDefault="002F7C58" w:rsidP="002F7C58">
                  <w:pPr>
                    <w:spacing w:after="0" w:line="240" w:lineRule="auto"/>
                    <w:jc w:val="center"/>
                  </w:pPr>
                </w:p>
              </w:tc>
              <w:tc>
                <w:tcPr>
                  <w:tcW w:w="1720" w:type="dxa"/>
                  <w:tcBorders>
                    <w:top w:val="nil"/>
                    <w:left w:val="nil"/>
                    <w:bottom w:val="nil"/>
                    <w:right w:val="nil"/>
                  </w:tcBorders>
                  <w:noWrap/>
                  <w:vAlign w:val="bottom"/>
                  <w:hideMark/>
                </w:tcPr>
                <w:p w:rsidR="002F7C58" w:rsidRPr="002F7C58" w:rsidRDefault="002F7C58" w:rsidP="002F7C58">
                  <w:pPr>
                    <w:spacing w:after="0" w:line="240" w:lineRule="auto"/>
                    <w:jc w:val="center"/>
                  </w:pPr>
                </w:p>
              </w:tc>
            </w:tr>
          </w:tbl>
          <w:p w:rsidR="002F7C58" w:rsidRPr="002F7C58" w:rsidRDefault="002F7C58" w:rsidP="002F7C58">
            <w:pPr>
              <w:spacing w:after="0" w:line="240" w:lineRule="auto"/>
              <w:jc w:val="center"/>
            </w:pPr>
          </w:p>
        </w:tc>
      </w:tr>
      <w:tr w:rsidR="002F7C58" w:rsidRPr="002F7C58" w:rsidTr="002F7C58">
        <w:tc>
          <w:tcPr>
            <w:tcW w:w="9889" w:type="dxa"/>
            <w:tcBorders>
              <w:top w:val="single" w:sz="4" w:space="0" w:color="auto"/>
              <w:left w:val="single" w:sz="4" w:space="0" w:color="auto"/>
              <w:bottom w:val="single" w:sz="4" w:space="0" w:color="auto"/>
              <w:right w:val="single" w:sz="4" w:space="0" w:color="auto"/>
            </w:tcBorders>
            <w:shd w:val="clear" w:color="auto" w:fill="E0E0E0"/>
            <w:hideMark/>
          </w:tcPr>
          <w:p w:rsidR="002F7C58" w:rsidRPr="002F7C58" w:rsidRDefault="002F7C58" w:rsidP="002F7C58">
            <w:pPr>
              <w:spacing w:after="0" w:line="240" w:lineRule="auto"/>
              <w:jc w:val="center"/>
              <w:rPr>
                <w:b/>
              </w:rPr>
            </w:pPr>
            <w:r w:rsidRPr="002F7C58">
              <w:rPr>
                <w:b/>
              </w:rPr>
              <w:t>RIFERIMENTI DI BILANCIO</w:t>
            </w:r>
          </w:p>
        </w:tc>
      </w:tr>
      <w:tr w:rsidR="002F7C58" w:rsidRPr="002F7C58" w:rsidTr="002F7C58">
        <w:tc>
          <w:tcPr>
            <w:tcW w:w="9889" w:type="dxa"/>
            <w:tcBorders>
              <w:top w:val="single" w:sz="4" w:space="0" w:color="auto"/>
              <w:left w:val="single" w:sz="4" w:space="0" w:color="auto"/>
              <w:bottom w:val="nil"/>
              <w:right w:val="single" w:sz="4" w:space="0" w:color="auto"/>
            </w:tcBorders>
          </w:tcPr>
          <w:p w:rsidR="002F7C58" w:rsidRPr="002F7C58" w:rsidRDefault="002F7C58" w:rsidP="002F7C58">
            <w:pPr>
              <w:spacing w:after="0" w:line="240" w:lineRule="auto"/>
              <w:jc w:val="center"/>
            </w:pPr>
          </w:p>
          <w:tbl>
            <w:tblPr>
              <w:tblW w:w="9740" w:type="dxa"/>
              <w:tblLayout w:type="fixed"/>
              <w:tblCellMar>
                <w:left w:w="70" w:type="dxa"/>
                <w:right w:w="70" w:type="dxa"/>
              </w:tblCellMar>
              <w:tblLook w:val="04A0" w:firstRow="1" w:lastRow="0" w:firstColumn="1" w:lastColumn="0" w:noHBand="0" w:noVBand="1"/>
            </w:tblPr>
            <w:tblGrid>
              <w:gridCol w:w="9740"/>
            </w:tblGrid>
            <w:tr w:rsidR="002F7C58" w:rsidRPr="002F7C58" w:rsidTr="002F7C58">
              <w:trPr>
                <w:trHeight w:val="315"/>
              </w:trPr>
              <w:tc>
                <w:tcPr>
                  <w:tcW w:w="9740" w:type="dxa"/>
                  <w:tcBorders>
                    <w:top w:val="nil"/>
                    <w:left w:val="nil"/>
                    <w:bottom w:val="nil"/>
                    <w:right w:val="nil"/>
                  </w:tcBorders>
                  <w:noWrap/>
                  <w:vAlign w:val="center"/>
                  <w:hideMark/>
                </w:tcPr>
                <w:p w:rsidR="002F7C58" w:rsidRPr="002F7C58" w:rsidRDefault="002F7C58" w:rsidP="002F7C58">
                  <w:pPr>
                    <w:spacing w:after="0" w:line="240" w:lineRule="auto"/>
                    <w:jc w:val="center"/>
                    <w:rPr>
                      <w:b/>
                      <w:bCs/>
                    </w:rPr>
                  </w:pPr>
                  <w:r w:rsidRPr="002F7C58">
                    <w:rPr>
                      <w:b/>
                      <w:bCs/>
                    </w:rPr>
                    <w:t>Programmi D.U.P</w:t>
                  </w:r>
                </w:p>
              </w:tc>
            </w:tr>
            <w:tr w:rsidR="002F7C58" w:rsidRPr="002F7C58" w:rsidTr="002F7C58">
              <w:trPr>
                <w:trHeight w:val="570"/>
              </w:trPr>
              <w:tc>
                <w:tcPr>
                  <w:tcW w:w="9740" w:type="dxa"/>
                  <w:tcBorders>
                    <w:top w:val="nil"/>
                    <w:left w:val="nil"/>
                    <w:bottom w:val="nil"/>
                    <w:right w:val="nil"/>
                  </w:tcBorders>
                  <w:vAlign w:val="center"/>
                  <w:hideMark/>
                </w:tcPr>
                <w:p w:rsidR="002F7C58" w:rsidRPr="002F7C58" w:rsidRDefault="002F7C58" w:rsidP="002F7C58">
                  <w:pPr>
                    <w:spacing w:after="0" w:line="240" w:lineRule="auto"/>
                    <w:jc w:val="center"/>
                    <w:rPr>
                      <w:b/>
                      <w:bCs/>
                    </w:rPr>
                  </w:pPr>
                  <w:r w:rsidRPr="002F7C58">
                    <w:rPr>
                      <w:b/>
                      <w:bCs/>
                    </w:rPr>
                    <w:t xml:space="preserve">Missione 10: </w:t>
                  </w:r>
                  <w:r w:rsidRPr="002F7C58">
                    <w:t xml:space="preserve">Trasporti e diritto alla mobilità </w:t>
                  </w:r>
                  <w:r w:rsidRPr="002F7C58">
                    <w:rPr>
                      <w:b/>
                      <w:bCs/>
                    </w:rPr>
                    <w:t xml:space="preserve">– Programma 2: </w:t>
                  </w:r>
                  <w:r w:rsidRPr="002F7C58">
                    <w:t>Trasporto pubblico locale</w:t>
                  </w:r>
                </w:p>
                <w:p w:rsidR="002F7C58" w:rsidRPr="002F7C58" w:rsidRDefault="002F7C58" w:rsidP="002F7C58">
                  <w:pPr>
                    <w:spacing w:after="0" w:line="240" w:lineRule="auto"/>
                    <w:jc w:val="center"/>
                    <w:rPr>
                      <w:b/>
                      <w:bCs/>
                    </w:rPr>
                  </w:pPr>
                </w:p>
              </w:tc>
            </w:tr>
          </w:tbl>
          <w:p w:rsidR="002F7C58" w:rsidRPr="002F7C58" w:rsidRDefault="002F7C58" w:rsidP="002F7C58">
            <w:pPr>
              <w:spacing w:after="0" w:line="240" w:lineRule="auto"/>
              <w:jc w:val="center"/>
            </w:pPr>
          </w:p>
        </w:tc>
      </w:tr>
      <w:tr w:rsidR="002F7C58" w:rsidRPr="002F7C58" w:rsidTr="002F7C58">
        <w:tc>
          <w:tcPr>
            <w:tcW w:w="9889" w:type="dxa"/>
            <w:tcBorders>
              <w:top w:val="single" w:sz="4" w:space="0" w:color="auto"/>
              <w:left w:val="single" w:sz="4" w:space="0" w:color="auto"/>
              <w:bottom w:val="single" w:sz="4" w:space="0" w:color="auto"/>
              <w:right w:val="single" w:sz="4" w:space="0" w:color="auto"/>
            </w:tcBorders>
            <w:shd w:val="clear" w:color="auto" w:fill="E0E0E0"/>
            <w:hideMark/>
          </w:tcPr>
          <w:p w:rsidR="002F7C58" w:rsidRPr="002F7C58" w:rsidRDefault="002F7C58" w:rsidP="002F7C58">
            <w:pPr>
              <w:spacing w:after="0" w:line="240" w:lineRule="auto"/>
              <w:jc w:val="center"/>
              <w:rPr>
                <w:b/>
              </w:rPr>
            </w:pPr>
            <w:r w:rsidRPr="002F7C58">
              <w:rPr>
                <w:b/>
              </w:rPr>
              <w:t>OBIETTIVO</w:t>
            </w:r>
          </w:p>
        </w:tc>
      </w:tr>
      <w:tr w:rsidR="002F7C58" w:rsidRPr="002F7C58" w:rsidTr="002F7C58">
        <w:tc>
          <w:tcPr>
            <w:tcW w:w="9889" w:type="dxa"/>
            <w:tcBorders>
              <w:top w:val="single" w:sz="4" w:space="0" w:color="auto"/>
              <w:left w:val="single" w:sz="4" w:space="0" w:color="auto"/>
              <w:bottom w:val="nil"/>
              <w:right w:val="single" w:sz="4" w:space="0" w:color="auto"/>
            </w:tcBorders>
          </w:tcPr>
          <w:p w:rsidR="002F7C58" w:rsidRPr="002F7C58" w:rsidRDefault="002F7C58" w:rsidP="002F7C58">
            <w:pPr>
              <w:spacing w:after="0" w:line="240" w:lineRule="auto"/>
              <w:jc w:val="center"/>
              <w:rPr>
                <w:b/>
              </w:rPr>
            </w:pPr>
          </w:p>
          <w:p w:rsidR="002F7C58" w:rsidRPr="002F7C58" w:rsidRDefault="002F7C58" w:rsidP="002F7C58">
            <w:pPr>
              <w:spacing w:after="0" w:line="240" w:lineRule="auto"/>
              <w:jc w:val="center"/>
              <w:rPr>
                <w:b/>
              </w:rPr>
            </w:pPr>
            <w:r w:rsidRPr="002F7C58">
              <w:rPr>
                <w:b/>
              </w:rPr>
              <w:t>Favorire la mobilità comunale</w:t>
            </w:r>
          </w:p>
        </w:tc>
      </w:tr>
      <w:tr w:rsidR="002F7C58" w:rsidRPr="002F7C58" w:rsidTr="002F7C58">
        <w:tc>
          <w:tcPr>
            <w:tcW w:w="9889" w:type="dxa"/>
            <w:tcBorders>
              <w:top w:val="nil"/>
              <w:left w:val="single" w:sz="4" w:space="0" w:color="auto"/>
              <w:bottom w:val="nil"/>
              <w:right w:val="single" w:sz="4" w:space="0" w:color="auto"/>
            </w:tcBorders>
          </w:tcPr>
          <w:p w:rsidR="002F7C58" w:rsidRPr="002F7C58" w:rsidRDefault="002F7C58" w:rsidP="002F7C58">
            <w:pPr>
              <w:spacing w:after="0" w:line="240" w:lineRule="auto"/>
              <w:jc w:val="center"/>
            </w:pPr>
          </w:p>
        </w:tc>
      </w:tr>
      <w:tr w:rsidR="002F7C58" w:rsidRPr="002F7C58" w:rsidTr="002F7C58">
        <w:tc>
          <w:tcPr>
            <w:tcW w:w="9889" w:type="dxa"/>
            <w:tcBorders>
              <w:top w:val="single" w:sz="4" w:space="0" w:color="auto"/>
              <w:left w:val="single" w:sz="4" w:space="0" w:color="auto"/>
              <w:bottom w:val="single" w:sz="4" w:space="0" w:color="auto"/>
              <w:right w:val="single" w:sz="4" w:space="0" w:color="auto"/>
            </w:tcBorders>
            <w:shd w:val="clear" w:color="auto" w:fill="E0E0E0"/>
            <w:hideMark/>
          </w:tcPr>
          <w:p w:rsidR="002F7C58" w:rsidRPr="002F7C58" w:rsidRDefault="002F7C58" w:rsidP="002F7C58">
            <w:pPr>
              <w:spacing w:after="0" w:line="240" w:lineRule="auto"/>
              <w:jc w:val="center"/>
              <w:rPr>
                <w:b/>
              </w:rPr>
            </w:pPr>
            <w:r w:rsidRPr="002F7C58">
              <w:rPr>
                <w:b/>
              </w:rPr>
              <w:t>DESCRIZIONE OBIETTIVO</w:t>
            </w:r>
          </w:p>
        </w:tc>
      </w:tr>
      <w:tr w:rsidR="002F7C58" w:rsidRPr="002F7C58" w:rsidTr="002F7C58">
        <w:tc>
          <w:tcPr>
            <w:tcW w:w="9889" w:type="dxa"/>
            <w:tcBorders>
              <w:top w:val="single" w:sz="4" w:space="0" w:color="auto"/>
              <w:left w:val="single" w:sz="4" w:space="0" w:color="auto"/>
              <w:bottom w:val="nil"/>
              <w:right w:val="single" w:sz="4" w:space="0" w:color="auto"/>
            </w:tcBorders>
          </w:tcPr>
          <w:p w:rsidR="002F7C58" w:rsidRPr="002F7C58" w:rsidRDefault="002F7C58" w:rsidP="002F7C58">
            <w:pPr>
              <w:spacing w:after="0" w:line="240" w:lineRule="auto"/>
              <w:jc w:val="center"/>
              <w:rPr>
                <w:b/>
              </w:rPr>
            </w:pPr>
          </w:p>
          <w:p w:rsidR="002F7C58" w:rsidRPr="002F7C58" w:rsidRDefault="002F7C58" w:rsidP="002F7C58">
            <w:pPr>
              <w:spacing w:after="0" w:line="240" w:lineRule="auto"/>
              <w:jc w:val="center"/>
              <w:rPr>
                <w:b/>
              </w:rPr>
            </w:pPr>
            <w:r w:rsidRPr="002F7C58">
              <w:rPr>
                <w:b/>
              </w:rPr>
              <w:t>Descrizione sintetica di: attività, finalità da perseguire, modalità, linee guida di attuazione</w:t>
            </w:r>
          </w:p>
          <w:p w:rsidR="002F7C58" w:rsidRPr="002F7C58" w:rsidRDefault="002F7C58" w:rsidP="002F7C58">
            <w:pPr>
              <w:spacing w:after="0" w:line="240" w:lineRule="auto"/>
              <w:jc w:val="center"/>
            </w:pPr>
            <w:r w:rsidRPr="002F7C58">
              <w:t>Prevedere la continuazione della convenzione per il servizio di autolinea feriale Luserna-Airali – Luserna San Giovanni – Torre Pellice (ospedale valdese – Chabriols).</w:t>
            </w:r>
          </w:p>
          <w:p w:rsidR="002F7C58" w:rsidRPr="002F7C58" w:rsidRDefault="002F7C58" w:rsidP="002F7C58">
            <w:pPr>
              <w:spacing w:after="0" w:line="240" w:lineRule="auto"/>
              <w:jc w:val="center"/>
            </w:pPr>
            <w:r w:rsidRPr="002F7C58">
              <w:t xml:space="preserve"> Il servizio svolge anche parte del trasporto scolastico sul territorio della frazione Luserna. </w:t>
            </w:r>
          </w:p>
          <w:p w:rsidR="002F7C58" w:rsidRPr="002F7C58" w:rsidRDefault="002F7C58" w:rsidP="002F7C58">
            <w:pPr>
              <w:spacing w:after="0" w:line="240" w:lineRule="auto"/>
              <w:jc w:val="center"/>
            </w:pPr>
            <w:r w:rsidRPr="002F7C58">
              <w:t> </w:t>
            </w:r>
          </w:p>
          <w:p w:rsidR="002F7C58" w:rsidRPr="002F7C58" w:rsidRDefault="002F7C58" w:rsidP="002F7C58">
            <w:pPr>
              <w:spacing w:after="0" w:line="240" w:lineRule="auto"/>
              <w:jc w:val="center"/>
            </w:pPr>
          </w:p>
        </w:tc>
      </w:tr>
      <w:tr w:rsidR="002F7C58" w:rsidRPr="002F7C58" w:rsidTr="002F7C58">
        <w:tc>
          <w:tcPr>
            <w:tcW w:w="9889" w:type="dxa"/>
            <w:tcBorders>
              <w:top w:val="nil"/>
              <w:left w:val="single" w:sz="4" w:space="0" w:color="auto"/>
              <w:bottom w:val="nil"/>
              <w:right w:val="single" w:sz="4" w:space="0" w:color="auto"/>
            </w:tcBorders>
          </w:tcPr>
          <w:p w:rsidR="002F7C58" w:rsidRPr="002F7C58" w:rsidRDefault="002F7C58" w:rsidP="002F7C58">
            <w:pPr>
              <w:spacing w:after="0" w:line="240" w:lineRule="auto"/>
              <w:jc w:val="center"/>
            </w:pPr>
          </w:p>
        </w:tc>
      </w:tr>
      <w:tr w:rsidR="002F7C58" w:rsidRPr="002F7C58" w:rsidTr="002F7C58">
        <w:tc>
          <w:tcPr>
            <w:tcW w:w="9889" w:type="dxa"/>
            <w:tcBorders>
              <w:top w:val="nil"/>
              <w:left w:val="single" w:sz="4" w:space="0" w:color="auto"/>
              <w:bottom w:val="single" w:sz="4" w:space="0" w:color="auto"/>
              <w:right w:val="single" w:sz="4" w:space="0" w:color="auto"/>
            </w:tcBorders>
          </w:tcPr>
          <w:p w:rsidR="002F7C58" w:rsidRPr="002F7C58" w:rsidRDefault="002F7C58" w:rsidP="002F7C58">
            <w:pPr>
              <w:spacing w:after="0" w:line="240" w:lineRule="auto"/>
              <w:jc w:val="center"/>
            </w:pPr>
          </w:p>
        </w:tc>
      </w:tr>
    </w:tbl>
    <w:p w:rsidR="002F7C58" w:rsidRPr="002F7C58" w:rsidRDefault="002F7C58" w:rsidP="002F7C58">
      <w:pPr>
        <w:spacing w:after="0" w:line="240" w:lineRule="auto"/>
        <w:jc w:val="center"/>
        <w:rPr>
          <w:vanish/>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3259"/>
        <w:gridCol w:w="3371"/>
      </w:tblGrid>
      <w:tr w:rsidR="002F7C58" w:rsidRPr="002F7C58" w:rsidTr="002F7C58">
        <w:tc>
          <w:tcPr>
            <w:tcW w:w="9889" w:type="dxa"/>
            <w:gridSpan w:val="3"/>
            <w:shd w:val="clear" w:color="auto" w:fill="D9D9D9"/>
          </w:tcPr>
          <w:p w:rsidR="002F7C58" w:rsidRPr="002F7C58" w:rsidRDefault="002F7C58" w:rsidP="002F7C58">
            <w:pPr>
              <w:spacing w:after="0" w:line="240" w:lineRule="auto"/>
              <w:jc w:val="center"/>
              <w:rPr>
                <w:b/>
              </w:rPr>
            </w:pPr>
            <w:r w:rsidRPr="002F7C58">
              <w:rPr>
                <w:b/>
              </w:rPr>
              <w:t>INDICATORI</w:t>
            </w:r>
          </w:p>
        </w:tc>
      </w:tr>
      <w:tr w:rsidR="002F7C58" w:rsidRPr="002F7C58" w:rsidTr="002F7C58">
        <w:tc>
          <w:tcPr>
            <w:tcW w:w="3259" w:type="dxa"/>
          </w:tcPr>
          <w:p w:rsidR="002F7C58" w:rsidRPr="002F7C58" w:rsidRDefault="002F7C58" w:rsidP="002F7C58">
            <w:pPr>
              <w:spacing w:after="0" w:line="240" w:lineRule="auto"/>
              <w:jc w:val="center"/>
            </w:pPr>
          </w:p>
        </w:tc>
        <w:tc>
          <w:tcPr>
            <w:tcW w:w="3259" w:type="dxa"/>
          </w:tcPr>
          <w:p w:rsidR="002F7C58" w:rsidRPr="002F7C58" w:rsidRDefault="002F7C58" w:rsidP="002F7C58">
            <w:pPr>
              <w:spacing w:after="0" w:line="240" w:lineRule="auto"/>
              <w:jc w:val="center"/>
            </w:pPr>
            <w:r w:rsidRPr="002F7C58">
              <w:t>Anno 2018</w:t>
            </w:r>
          </w:p>
        </w:tc>
        <w:tc>
          <w:tcPr>
            <w:tcW w:w="3371" w:type="dxa"/>
          </w:tcPr>
          <w:p w:rsidR="002F7C58" w:rsidRPr="002F7C58" w:rsidRDefault="002F7C58" w:rsidP="002F7C58">
            <w:pPr>
              <w:spacing w:after="0" w:line="240" w:lineRule="auto"/>
              <w:jc w:val="center"/>
              <w:rPr>
                <w:b/>
              </w:rPr>
            </w:pPr>
            <w:r w:rsidRPr="002F7C58">
              <w:rPr>
                <w:b/>
              </w:rPr>
              <w:t>Atteso</w:t>
            </w:r>
          </w:p>
          <w:p w:rsidR="002F7C58" w:rsidRPr="002F7C58" w:rsidRDefault="002F7C58" w:rsidP="002F7C58">
            <w:pPr>
              <w:spacing w:after="0" w:line="240" w:lineRule="auto"/>
              <w:jc w:val="center"/>
              <w:rPr>
                <w:b/>
              </w:rPr>
            </w:pPr>
            <w:r w:rsidRPr="002F7C58">
              <w:rPr>
                <w:b/>
              </w:rPr>
              <w:t>Anno</w:t>
            </w:r>
          </w:p>
          <w:p w:rsidR="002F7C58" w:rsidRPr="002F7C58" w:rsidRDefault="002F7C58" w:rsidP="002F7C58">
            <w:pPr>
              <w:spacing w:after="0" w:line="240" w:lineRule="auto"/>
              <w:jc w:val="center"/>
            </w:pPr>
            <w:r w:rsidRPr="002F7C58">
              <w:rPr>
                <w:b/>
              </w:rPr>
              <w:t>2019</w:t>
            </w:r>
          </w:p>
        </w:tc>
      </w:tr>
      <w:tr w:rsidR="002F7C58" w:rsidRPr="002F7C58" w:rsidTr="002F7C58">
        <w:tc>
          <w:tcPr>
            <w:tcW w:w="3259" w:type="dxa"/>
          </w:tcPr>
          <w:p w:rsidR="002F7C58" w:rsidRPr="002F7C58" w:rsidRDefault="002F7C58" w:rsidP="002F7C58">
            <w:pPr>
              <w:spacing w:after="0" w:line="240" w:lineRule="auto"/>
              <w:jc w:val="center"/>
            </w:pPr>
            <w:r w:rsidRPr="002F7C58">
              <w:t>n. utenti servizio               </w:t>
            </w:r>
          </w:p>
        </w:tc>
        <w:tc>
          <w:tcPr>
            <w:tcW w:w="3259" w:type="dxa"/>
          </w:tcPr>
          <w:p w:rsidR="002F7C58" w:rsidRPr="002F7C58" w:rsidRDefault="002F7C58" w:rsidP="002F7C58">
            <w:pPr>
              <w:spacing w:after="0" w:line="240" w:lineRule="auto"/>
              <w:jc w:val="center"/>
            </w:pPr>
            <w:r w:rsidRPr="002F7C58">
              <w:t>19.011</w:t>
            </w:r>
          </w:p>
        </w:tc>
        <w:tc>
          <w:tcPr>
            <w:tcW w:w="3371" w:type="dxa"/>
          </w:tcPr>
          <w:p w:rsidR="002F7C58" w:rsidRPr="002F7C58" w:rsidRDefault="002F7C58" w:rsidP="002F7C58">
            <w:pPr>
              <w:spacing w:after="0" w:line="240" w:lineRule="auto"/>
              <w:jc w:val="center"/>
            </w:pPr>
            <w:r w:rsidRPr="002F7C58">
              <w:t>19.100</w:t>
            </w:r>
          </w:p>
        </w:tc>
      </w:tr>
    </w:tbl>
    <w:p w:rsidR="002F7C58" w:rsidRPr="002F7C58" w:rsidRDefault="002F7C58" w:rsidP="002F7C58">
      <w:pPr>
        <w:spacing w:after="0" w:line="240" w:lineRule="auto"/>
        <w:jc w:val="center"/>
        <w:rPr>
          <w:vanish/>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3390"/>
        <w:gridCol w:w="3414"/>
      </w:tblGrid>
      <w:tr w:rsidR="002F7C58" w:rsidRPr="002F7C58" w:rsidTr="002F7C58">
        <w:trPr>
          <w:trHeight w:val="271"/>
        </w:trPr>
        <w:tc>
          <w:tcPr>
            <w:tcW w:w="9923" w:type="dxa"/>
            <w:gridSpan w:val="3"/>
            <w:tcBorders>
              <w:top w:val="single" w:sz="4" w:space="0" w:color="auto"/>
              <w:left w:val="single" w:sz="4" w:space="0" w:color="auto"/>
              <w:bottom w:val="single" w:sz="4" w:space="0" w:color="auto"/>
              <w:right w:val="single" w:sz="4" w:space="0" w:color="auto"/>
            </w:tcBorders>
            <w:shd w:val="clear" w:color="auto" w:fill="D9D9D9"/>
          </w:tcPr>
          <w:p w:rsidR="002F7C58" w:rsidRPr="002F7C58" w:rsidRDefault="002F7C58" w:rsidP="002F7C58">
            <w:pPr>
              <w:spacing w:after="0" w:line="240" w:lineRule="auto"/>
              <w:jc w:val="center"/>
              <w:rPr>
                <w:b/>
              </w:rPr>
            </w:pPr>
            <w:r w:rsidRPr="002F7C58">
              <w:rPr>
                <w:b/>
              </w:rPr>
              <w:t>SVILUPPO DEL SERVIZIO OFFERTO</w:t>
            </w:r>
          </w:p>
        </w:tc>
      </w:tr>
      <w:tr w:rsidR="002F7C58" w:rsidRPr="002F7C58" w:rsidTr="002F7C58">
        <w:tblPrEx>
          <w:tblLook w:val="04A0" w:firstRow="1" w:lastRow="0" w:firstColumn="1" w:lastColumn="0" w:noHBand="0" w:noVBand="1"/>
        </w:tblPrEx>
        <w:trPr>
          <w:trHeight w:val="693"/>
        </w:trPr>
        <w:tc>
          <w:tcPr>
            <w:tcW w:w="3119" w:type="dxa"/>
            <w:vAlign w:val="center"/>
          </w:tcPr>
          <w:p w:rsidR="002F7C58" w:rsidRPr="002F7C58" w:rsidRDefault="002F7C58" w:rsidP="002F7C58">
            <w:pPr>
              <w:spacing w:after="0" w:line="240" w:lineRule="auto"/>
              <w:jc w:val="center"/>
              <w:rPr>
                <w:b/>
              </w:rPr>
            </w:pPr>
            <w:r w:rsidRPr="002F7C58">
              <w:rPr>
                <w:b/>
              </w:rPr>
              <w:t>Obbiettivo Efficacia Quantitativa</w:t>
            </w:r>
          </w:p>
        </w:tc>
        <w:tc>
          <w:tcPr>
            <w:tcW w:w="3390" w:type="dxa"/>
          </w:tcPr>
          <w:p w:rsidR="002F7C58" w:rsidRPr="002F7C58" w:rsidRDefault="002F7C58" w:rsidP="002F7C58">
            <w:pPr>
              <w:spacing w:after="0" w:line="240" w:lineRule="auto"/>
              <w:jc w:val="center"/>
            </w:pPr>
            <w:r w:rsidRPr="002F7C58">
              <w:t>Incremento passeggeri da 19.011/19.100</w:t>
            </w:r>
          </w:p>
        </w:tc>
        <w:tc>
          <w:tcPr>
            <w:tcW w:w="3414" w:type="dxa"/>
          </w:tcPr>
          <w:p w:rsidR="002F7C58" w:rsidRPr="002F7C58" w:rsidRDefault="002F7C58" w:rsidP="002F7C58">
            <w:pPr>
              <w:spacing w:after="0" w:line="240" w:lineRule="auto"/>
              <w:jc w:val="center"/>
            </w:pPr>
            <w:r w:rsidRPr="002F7C58">
              <w:t>Incremento passeggeri a 19.800</w:t>
            </w:r>
          </w:p>
        </w:tc>
      </w:tr>
      <w:tr w:rsidR="002F7C58" w:rsidRPr="002F7C58" w:rsidTr="002F7C58">
        <w:tblPrEx>
          <w:tblLook w:val="04A0" w:firstRow="1" w:lastRow="0" w:firstColumn="1" w:lastColumn="0" w:noHBand="0" w:noVBand="1"/>
        </w:tblPrEx>
        <w:trPr>
          <w:trHeight w:val="462"/>
        </w:trPr>
        <w:tc>
          <w:tcPr>
            <w:tcW w:w="3119" w:type="dxa"/>
            <w:vAlign w:val="center"/>
          </w:tcPr>
          <w:p w:rsidR="002F7C58" w:rsidRPr="002F7C58" w:rsidRDefault="002F7C58" w:rsidP="002F7C58">
            <w:pPr>
              <w:spacing w:after="0" w:line="240" w:lineRule="auto"/>
              <w:jc w:val="center"/>
              <w:rPr>
                <w:b/>
              </w:rPr>
            </w:pPr>
            <w:r w:rsidRPr="002F7C58">
              <w:rPr>
                <w:b/>
              </w:rPr>
              <w:t>Obbiettivo Temporale</w:t>
            </w:r>
          </w:p>
        </w:tc>
        <w:tc>
          <w:tcPr>
            <w:tcW w:w="3390" w:type="dxa"/>
            <w:vAlign w:val="center"/>
          </w:tcPr>
          <w:p w:rsidR="002F7C58" w:rsidRPr="002F7C58" w:rsidRDefault="002F7C58" w:rsidP="002F7C58">
            <w:pPr>
              <w:spacing w:after="0" w:line="240" w:lineRule="auto"/>
              <w:jc w:val="center"/>
            </w:pPr>
            <w:r w:rsidRPr="002F7C58">
              <w:t>Gennaio/Dicembre</w:t>
            </w:r>
          </w:p>
        </w:tc>
        <w:tc>
          <w:tcPr>
            <w:tcW w:w="3414" w:type="dxa"/>
            <w:vAlign w:val="center"/>
          </w:tcPr>
          <w:p w:rsidR="002F7C58" w:rsidRPr="002F7C58" w:rsidRDefault="002F7C58" w:rsidP="002F7C58">
            <w:pPr>
              <w:spacing w:after="0" w:line="240" w:lineRule="auto"/>
              <w:jc w:val="center"/>
            </w:pPr>
            <w:r w:rsidRPr="002F7C58">
              <w:t>Gennaio/Dicembre</w:t>
            </w:r>
          </w:p>
        </w:tc>
      </w:tr>
      <w:tr w:rsidR="002F7C58" w:rsidRPr="002F7C58" w:rsidTr="002F7C58">
        <w:tblPrEx>
          <w:tblLook w:val="04A0" w:firstRow="1" w:lastRow="0" w:firstColumn="1" w:lastColumn="0" w:noHBand="0" w:noVBand="1"/>
        </w:tblPrEx>
        <w:trPr>
          <w:trHeight w:val="751"/>
        </w:trPr>
        <w:tc>
          <w:tcPr>
            <w:tcW w:w="3119" w:type="dxa"/>
            <w:vAlign w:val="center"/>
          </w:tcPr>
          <w:p w:rsidR="002F7C58" w:rsidRPr="002F7C58" w:rsidRDefault="002F7C58" w:rsidP="002F7C58">
            <w:pPr>
              <w:spacing w:after="0" w:line="240" w:lineRule="auto"/>
              <w:jc w:val="center"/>
              <w:rPr>
                <w:b/>
              </w:rPr>
            </w:pPr>
            <w:r w:rsidRPr="002F7C58">
              <w:rPr>
                <w:b/>
              </w:rPr>
              <w:t>Obbiettivo Efficienza</w:t>
            </w:r>
          </w:p>
        </w:tc>
        <w:tc>
          <w:tcPr>
            <w:tcW w:w="3390" w:type="dxa"/>
          </w:tcPr>
          <w:p w:rsidR="002F7C58" w:rsidRPr="002F7C58" w:rsidRDefault="002F7C58" w:rsidP="002F7C58">
            <w:pPr>
              <w:spacing w:after="0" w:line="240" w:lineRule="auto"/>
              <w:jc w:val="center"/>
            </w:pPr>
            <w:r w:rsidRPr="002F7C58">
              <w:t>Il servizio risponde anche ad una parte di utenza del trasporto scolastico oltre a servire la popolazione per Luserna-Airali – Luserna San Giovanni – Torre Pellice (ospedale valdese – Chabriols).</w:t>
            </w:r>
          </w:p>
          <w:p w:rsidR="002F7C58" w:rsidRPr="002F7C58" w:rsidRDefault="002F7C58" w:rsidP="002F7C58">
            <w:pPr>
              <w:spacing w:after="0" w:line="240" w:lineRule="auto"/>
              <w:jc w:val="center"/>
            </w:pPr>
          </w:p>
        </w:tc>
        <w:tc>
          <w:tcPr>
            <w:tcW w:w="3414" w:type="dxa"/>
          </w:tcPr>
          <w:p w:rsidR="002F7C58" w:rsidRPr="002F7C58" w:rsidRDefault="002F7C58" w:rsidP="002F7C58">
            <w:pPr>
              <w:spacing w:after="0" w:line="240" w:lineRule="auto"/>
              <w:jc w:val="center"/>
            </w:pPr>
            <w:r w:rsidRPr="002F7C58">
              <w:t>Garantito su tutta la linea di trasporto</w:t>
            </w:r>
          </w:p>
        </w:tc>
      </w:tr>
      <w:tr w:rsidR="002F7C58" w:rsidRPr="002F7C58" w:rsidTr="002F7C58">
        <w:tblPrEx>
          <w:tblLook w:val="04A0" w:firstRow="1" w:lastRow="0" w:firstColumn="1" w:lastColumn="0" w:noHBand="0" w:noVBand="1"/>
        </w:tblPrEx>
        <w:trPr>
          <w:trHeight w:val="838"/>
        </w:trPr>
        <w:tc>
          <w:tcPr>
            <w:tcW w:w="3119" w:type="dxa"/>
            <w:vAlign w:val="center"/>
          </w:tcPr>
          <w:p w:rsidR="002F7C58" w:rsidRPr="002F7C58" w:rsidRDefault="002F7C58" w:rsidP="002F7C58">
            <w:pPr>
              <w:spacing w:after="0" w:line="240" w:lineRule="auto"/>
              <w:jc w:val="center"/>
              <w:rPr>
                <w:b/>
              </w:rPr>
            </w:pPr>
            <w:r w:rsidRPr="002F7C58">
              <w:rPr>
                <w:b/>
              </w:rPr>
              <w:t>Obbiettivo Efficacia Qualitativa</w:t>
            </w:r>
          </w:p>
        </w:tc>
        <w:tc>
          <w:tcPr>
            <w:tcW w:w="3390" w:type="dxa"/>
          </w:tcPr>
          <w:p w:rsidR="002F7C58" w:rsidRPr="002F7C58" w:rsidRDefault="002F7C58" w:rsidP="002F7C58">
            <w:pPr>
              <w:spacing w:after="0" w:line="240" w:lineRule="auto"/>
              <w:jc w:val="center"/>
            </w:pPr>
            <w:r w:rsidRPr="002F7C58">
              <w:t>Prevedere ed ottimizzare il servizi cercando di ampliare maggiormente le utenze nella fattispecie la fascia della terza età</w:t>
            </w:r>
          </w:p>
          <w:p w:rsidR="002F7C58" w:rsidRPr="002F7C58" w:rsidRDefault="002F7C58" w:rsidP="002F7C58">
            <w:pPr>
              <w:spacing w:after="0" w:line="240" w:lineRule="auto"/>
              <w:jc w:val="center"/>
            </w:pPr>
          </w:p>
        </w:tc>
        <w:tc>
          <w:tcPr>
            <w:tcW w:w="3414" w:type="dxa"/>
          </w:tcPr>
          <w:p w:rsidR="002F7C58" w:rsidRPr="002F7C58" w:rsidRDefault="002F7C58" w:rsidP="002F7C58">
            <w:pPr>
              <w:spacing w:after="0" w:line="240" w:lineRule="auto"/>
              <w:jc w:val="center"/>
            </w:pPr>
            <w:r w:rsidRPr="002F7C58">
              <w:t xml:space="preserve">Garantita fermata nei pressi del </w:t>
            </w:r>
          </w:p>
          <w:p w:rsidR="002F7C58" w:rsidRPr="002F7C58" w:rsidRDefault="002F7C58" w:rsidP="002F7C58">
            <w:pPr>
              <w:spacing w:after="0" w:line="240" w:lineRule="auto"/>
              <w:jc w:val="center"/>
            </w:pPr>
            <w:r w:rsidRPr="002F7C58">
              <w:t xml:space="preserve">Supermercato </w:t>
            </w:r>
          </w:p>
        </w:tc>
      </w:tr>
    </w:tbl>
    <w:p w:rsidR="00226F46" w:rsidRDefault="00226F46" w:rsidP="00540492">
      <w:pPr>
        <w:spacing w:after="0" w:line="240" w:lineRule="auto"/>
      </w:pPr>
    </w:p>
    <w:p w:rsidR="00226F46" w:rsidRDefault="00226F46" w:rsidP="00470D37">
      <w:pPr>
        <w:spacing w:after="0" w:line="240" w:lineRule="auto"/>
        <w:jc w:val="center"/>
      </w:pPr>
    </w:p>
    <w:p w:rsidR="00226F46" w:rsidRDefault="00226F46" w:rsidP="00540492">
      <w:pPr>
        <w:spacing w:after="0" w:line="240" w:lineRule="auto"/>
      </w:pPr>
    </w:p>
    <w:p w:rsidR="00226F46" w:rsidRDefault="00226F46" w:rsidP="00470D37">
      <w:pPr>
        <w:spacing w:after="0" w:line="240" w:lineRule="auto"/>
        <w:jc w:val="center"/>
      </w:pPr>
    </w:p>
    <w:p w:rsidR="00226F46" w:rsidRDefault="00226F46" w:rsidP="00470D37">
      <w:pPr>
        <w:spacing w:after="0" w:line="240" w:lineRule="auto"/>
        <w:jc w:val="center"/>
      </w:pPr>
    </w:p>
    <w:p w:rsidR="00E27AFF" w:rsidRDefault="00E27AFF" w:rsidP="00470D37">
      <w:pPr>
        <w:spacing w:after="0" w:line="240" w:lineRule="auto"/>
        <w:jc w:val="center"/>
      </w:pPr>
    </w:p>
    <w:p w:rsidR="00E27AFF" w:rsidRDefault="00E27AFF" w:rsidP="00470D37">
      <w:pPr>
        <w:spacing w:after="0" w:line="240" w:lineRule="auto"/>
        <w:jc w:val="center"/>
      </w:pPr>
    </w:p>
    <w:p w:rsidR="00E27AFF" w:rsidRDefault="00E27AFF" w:rsidP="00470D37">
      <w:pPr>
        <w:spacing w:after="0" w:line="240" w:lineRule="auto"/>
        <w:jc w:val="center"/>
      </w:pPr>
    </w:p>
    <w:p w:rsidR="00E27AFF" w:rsidRDefault="00E27AFF" w:rsidP="00470D37">
      <w:pPr>
        <w:spacing w:after="0" w:line="240" w:lineRule="auto"/>
        <w:jc w:val="center"/>
      </w:pPr>
    </w:p>
    <w:p w:rsidR="00E27AFF" w:rsidRDefault="00E27AFF" w:rsidP="00470D37">
      <w:pPr>
        <w:spacing w:after="0" w:line="240" w:lineRule="auto"/>
        <w:jc w:val="center"/>
      </w:pPr>
    </w:p>
    <w:p w:rsidR="00E27AFF" w:rsidRDefault="00E27AFF" w:rsidP="00470D37">
      <w:pPr>
        <w:spacing w:after="0" w:line="240" w:lineRule="auto"/>
        <w:jc w:val="center"/>
      </w:pPr>
    </w:p>
    <w:p w:rsidR="00E27AFF" w:rsidRDefault="00E27AFF" w:rsidP="00470D37">
      <w:pPr>
        <w:spacing w:after="0" w:line="240" w:lineRule="auto"/>
        <w:jc w:val="center"/>
      </w:pPr>
    </w:p>
    <w:p w:rsidR="00E27AFF" w:rsidRDefault="00E27AFF" w:rsidP="00470D37">
      <w:pPr>
        <w:spacing w:after="0" w:line="240" w:lineRule="auto"/>
        <w:jc w:val="center"/>
      </w:pPr>
    </w:p>
    <w:p w:rsidR="00E27AFF" w:rsidRDefault="00E27AFF" w:rsidP="00470D37">
      <w:pPr>
        <w:spacing w:after="0" w:line="240" w:lineRule="auto"/>
        <w:jc w:val="center"/>
      </w:pPr>
    </w:p>
    <w:p w:rsidR="00E27AFF" w:rsidRDefault="00E27AFF" w:rsidP="00470D37">
      <w:pPr>
        <w:spacing w:after="0" w:line="240" w:lineRule="auto"/>
        <w:jc w:val="center"/>
      </w:pPr>
    </w:p>
    <w:p w:rsidR="00E27AFF" w:rsidRDefault="00E27AFF" w:rsidP="00470D37">
      <w:pPr>
        <w:spacing w:after="0" w:line="240" w:lineRule="auto"/>
        <w:jc w:val="center"/>
      </w:pPr>
    </w:p>
    <w:p w:rsidR="00E27AFF" w:rsidRDefault="00E27AFF" w:rsidP="00470D37">
      <w:pPr>
        <w:spacing w:after="0" w:line="240" w:lineRule="auto"/>
        <w:jc w:val="center"/>
      </w:pPr>
    </w:p>
    <w:p w:rsidR="00E27AFF" w:rsidRDefault="00E27AFF" w:rsidP="00470D37">
      <w:pPr>
        <w:spacing w:after="0" w:line="240" w:lineRule="auto"/>
        <w:jc w:val="center"/>
      </w:pPr>
    </w:p>
    <w:p w:rsidR="00E27AFF" w:rsidRDefault="00E27AFF" w:rsidP="00470D37">
      <w:pPr>
        <w:spacing w:after="0" w:line="240" w:lineRule="auto"/>
        <w:jc w:val="center"/>
      </w:pPr>
    </w:p>
    <w:p w:rsidR="00E27AFF" w:rsidRDefault="00E27AFF" w:rsidP="00470D37">
      <w:pPr>
        <w:spacing w:after="0" w:line="240" w:lineRule="auto"/>
        <w:jc w:val="center"/>
      </w:pPr>
    </w:p>
    <w:p w:rsidR="00E27AFF" w:rsidRDefault="00E27AFF" w:rsidP="00470D37">
      <w:pPr>
        <w:spacing w:after="0" w:line="240" w:lineRule="auto"/>
        <w:jc w:val="center"/>
      </w:pPr>
    </w:p>
    <w:p w:rsidR="00BB0760" w:rsidRDefault="00BB0760" w:rsidP="00470D37">
      <w:pPr>
        <w:spacing w:after="0" w:line="240" w:lineRule="auto"/>
        <w:jc w:val="center"/>
      </w:pPr>
    </w:p>
    <w:p w:rsidR="00BB0760" w:rsidRDefault="00BB0760" w:rsidP="00470D37">
      <w:pPr>
        <w:spacing w:after="0" w:line="240" w:lineRule="auto"/>
        <w:jc w:val="center"/>
      </w:pPr>
    </w:p>
    <w:p w:rsidR="00BB0760" w:rsidRDefault="00BB0760" w:rsidP="00470D37">
      <w:pPr>
        <w:spacing w:after="0" w:line="240" w:lineRule="auto"/>
        <w:jc w:val="center"/>
      </w:pPr>
    </w:p>
    <w:p w:rsidR="00BB0760" w:rsidRDefault="00BB0760" w:rsidP="00470D37">
      <w:pPr>
        <w:spacing w:after="0" w:line="240" w:lineRule="auto"/>
        <w:jc w:val="center"/>
      </w:pPr>
    </w:p>
    <w:p w:rsidR="00BB0760" w:rsidRDefault="00BB0760" w:rsidP="00470D37">
      <w:pPr>
        <w:spacing w:after="0" w:line="240" w:lineRule="auto"/>
        <w:jc w:val="center"/>
      </w:pPr>
    </w:p>
    <w:p w:rsidR="00BB0760" w:rsidRDefault="00BB0760" w:rsidP="00470D37">
      <w:pPr>
        <w:spacing w:after="0" w:line="240" w:lineRule="auto"/>
        <w:jc w:val="center"/>
      </w:pPr>
    </w:p>
    <w:p w:rsidR="00BB0760" w:rsidRDefault="00BB0760" w:rsidP="00470D37">
      <w:pPr>
        <w:spacing w:after="0" w:line="240" w:lineRule="auto"/>
        <w:jc w:val="center"/>
      </w:pPr>
    </w:p>
    <w:p w:rsidR="00BB0760" w:rsidRDefault="00BB0760" w:rsidP="00470D37">
      <w:pPr>
        <w:spacing w:after="0" w:line="240" w:lineRule="auto"/>
        <w:jc w:val="center"/>
      </w:pPr>
    </w:p>
    <w:p w:rsidR="00BB0760" w:rsidRDefault="00BB0760" w:rsidP="00470D37">
      <w:pPr>
        <w:spacing w:after="0" w:line="240" w:lineRule="auto"/>
        <w:jc w:val="center"/>
      </w:pPr>
    </w:p>
    <w:p w:rsidR="00BB0760" w:rsidRDefault="00BB0760" w:rsidP="00540492">
      <w:pPr>
        <w:spacing w:after="0" w:line="240" w:lineRule="auto"/>
      </w:pPr>
    </w:p>
    <w:p w:rsidR="00BB0760" w:rsidRDefault="00BB0760" w:rsidP="00470D37">
      <w:pPr>
        <w:spacing w:after="0" w:line="240" w:lineRule="auto"/>
        <w:jc w:val="center"/>
      </w:pPr>
    </w:p>
    <w:p w:rsidR="00BB0760" w:rsidRDefault="00BB0760" w:rsidP="00470D37">
      <w:pPr>
        <w:spacing w:after="0" w:line="240" w:lineRule="auto"/>
        <w:jc w:val="center"/>
      </w:pPr>
    </w:p>
    <w:p w:rsidR="00BB0760" w:rsidRDefault="00BB0760" w:rsidP="00470D37">
      <w:pPr>
        <w:spacing w:after="0" w:line="240" w:lineRule="auto"/>
        <w:jc w:val="center"/>
      </w:pPr>
    </w:p>
    <w:p w:rsidR="00BB0760" w:rsidRDefault="00BB0760" w:rsidP="00540492">
      <w:pPr>
        <w:spacing w:after="0" w:line="240" w:lineRule="auto"/>
      </w:pPr>
    </w:p>
    <w:p w:rsidR="00BB0760" w:rsidRDefault="00BB0760" w:rsidP="00470D37">
      <w:pPr>
        <w:spacing w:after="0" w:line="240" w:lineRule="auto"/>
        <w:jc w:val="center"/>
      </w:pPr>
    </w:p>
    <w:p w:rsidR="00BB0760" w:rsidRDefault="00BB0760" w:rsidP="00470D37">
      <w:pPr>
        <w:spacing w:after="0" w:line="240" w:lineRule="auto"/>
        <w:jc w:val="center"/>
      </w:pPr>
    </w:p>
    <w:p w:rsidR="00BB0760" w:rsidRDefault="00BB0760" w:rsidP="00470D37">
      <w:pPr>
        <w:spacing w:after="0" w:line="240" w:lineRule="auto"/>
        <w:jc w:val="center"/>
      </w:pPr>
    </w:p>
    <w:p w:rsidR="00E27AFF" w:rsidRDefault="00E27AFF" w:rsidP="00470D37">
      <w:pPr>
        <w:spacing w:after="0" w:line="240" w:lineRule="auto"/>
        <w:jc w:val="center"/>
      </w:pPr>
    </w:p>
    <w:p w:rsidR="00E27AFF" w:rsidRDefault="00E27AFF" w:rsidP="00470D37">
      <w:pPr>
        <w:spacing w:after="0" w:line="240" w:lineRule="auto"/>
        <w:jc w:val="center"/>
      </w:pPr>
    </w:p>
    <w:p w:rsidR="00E27AFF" w:rsidRDefault="00E27AFF" w:rsidP="00470D37">
      <w:pPr>
        <w:spacing w:after="0" w:line="240" w:lineRule="auto"/>
        <w:jc w:val="center"/>
      </w:pPr>
    </w:p>
    <w:p w:rsidR="00E27AFF" w:rsidRDefault="00E27AFF" w:rsidP="00470D37">
      <w:pPr>
        <w:spacing w:after="0" w:line="240" w:lineRule="auto"/>
        <w:jc w:val="center"/>
      </w:pPr>
    </w:p>
    <w:p w:rsidR="00E27AFF" w:rsidRDefault="00E27AFF" w:rsidP="00470D37">
      <w:pPr>
        <w:spacing w:after="0" w:line="240" w:lineRule="auto"/>
        <w:jc w:val="center"/>
      </w:pPr>
    </w:p>
    <w:p w:rsidR="004231FC" w:rsidRDefault="004231FC" w:rsidP="00470D37">
      <w:pPr>
        <w:spacing w:after="0" w:line="240" w:lineRule="auto"/>
        <w:jc w:val="center"/>
      </w:pPr>
    </w:p>
    <w:p w:rsidR="004231FC" w:rsidRDefault="004231FC" w:rsidP="00470D37">
      <w:pPr>
        <w:spacing w:after="0" w:line="240" w:lineRule="auto"/>
        <w:jc w:val="center"/>
      </w:pPr>
    </w:p>
    <w:p w:rsidR="004231FC" w:rsidRDefault="004231FC" w:rsidP="00470D37">
      <w:pPr>
        <w:spacing w:after="0" w:line="240" w:lineRule="auto"/>
        <w:jc w:val="center"/>
      </w:pPr>
    </w:p>
    <w:p w:rsidR="00470D37" w:rsidRDefault="00470D37" w:rsidP="00540492">
      <w:pPr>
        <w:spacing w:after="0" w:line="240" w:lineRule="auto"/>
      </w:pP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778"/>
      </w:tblGrid>
      <w:tr w:rsidR="00470D37" w:rsidTr="006D6992">
        <w:trPr>
          <w:trHeight w:val="999"/>
        </w:trPr>
        <w:tc>
          <w:tcPr>
            <w:tcW w:w="9778" w:type="dxa"/>
            <w:shd w:val="clear" w:color="auto" w:fill="FFFF99"/>
          </w:tcPr>
          <w:p w:rsidR="00470D37" w:rsidRDefault="00470D37" w:rsidP="006D6992">
            <w:pPr>
              <w:pStyle w:val="Titolo4"/>
              <w:spacing w:before="360"/>
              <w:rPr>
                <w:bCs w:val="0"/>
              </w:rPr>
            </w:pPr>
            <w:r>
              <w:rPr>
                <w:bCs w:val="0"/>
              </w:rPr>
              <w:t>Esercizio 2019</w:t>
            </w:r>
          </w:p>
        </w:tc>
      </w:tr>
      <w:tr w:rsidR="00470D37" w:rsidTr="006D6992">
        <w:tc>
          <w:tcPr>
            <w:tcW w:w="9778" w:type="dxa"/>
            <w:shd w:val="clear" w:color="auto" w:fill="FFFF99"/>
          </w:tcPr>
          <w:p w:rsidR="00470D37" w:rsidRDefault="00470D37" w:rsidP="006D6992">
            <w:pPr>
              <w:pStyle w:val="Titolo4"/>
              <w:spacing w:before="360"/>
              <w:rPr>
                <w:bCs w:val="0"/>
              </w:rPr>
            </w:pPr>
            <w:r>
              <w:rPr>
                <w:bCs w:val="0"/>
              </w:rPr>
              <w:t>Area 3 – VIGILANZA / COMMERCIO</w:t>
            </w:r>
          </w:p>
        </w:tc>
      </w:tr>
      <w:tr w:rsidR="00470D37" w:rsidTr="006D6992">
        <w:tc>
          <w:tcPr>
            <w:tcW w:w="9778" w:type="dxa"/>
            <w:shd w:val="clear" w:color="auto" w:fill="FFFF99"/>
          </w:tcPr>
          <w:p w:rsidR="00470D37" w:rsidRDefault="00470D37" w:rsidP="006D6992">
            <w:pPr>
              <w:pStyle w:val="Titolo4"/>
              <w:spacing w:before="360"/>
              <w:rPr>
                <w:bCs w:val="0"/>
              </w:rPr>
            </w:pPr>
            <w:r>
              <w:rPr>
                <w:bCs w:val="0"/>
              </w:rPr>
              <w:t>Responsabile</w:t>
            </w:r>
          </w:p>
          <w:p w:rsidR="00470D37" w:rsidRDefault="00470D37" w:rsidP="006D6992">
            <w:pPr>
              <w:pStyle w:val="Titolo4"/>
              <w:spacing w:before="360"/>
              <w:rPr>
                <w:bCs w:val="0"/>
              </w:rPr>
            </w:pPr>
            <w:r>
              <w:rPr>
                <w:bCs w:val="0"/>
              </w:rPr>
              <w:t xml:space="preserve"> Massimo CHIARBONELLO </w:t>
            </w:r>
          </w:p>
          <w:p w:rsidR="00470D37" w:rsidRPr="002D1008" w:rsidRDefault="00470D37" w:rsidP="006D6992"/>
        </w:tc>
      </w:tr>
    </w:tbl>
    <w:p w:rsidR="00470D37" w:rsidRDefault="00470D37" w:rsidP="00470D37"/>
    <w:p w:rsidR="00470D37" w:rsidRDefault="00470D37" w:rsidP="00470D37"/>
    <w:p w:rsidR="00470D37" w:rsidRDefault="00470D37" w:rsidP="00470D37">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8"/>
      </w:tblGrid>
      <w:tr w:rsidR="00470D37" w:rsidTr="006D6992">
        <w:tc>
          <w:tcPr>
            <w:tcW w:w="9778" w:type="dxa"/>
            <w:tcBorders>
              <w:top w:val="nil"/>
              <w:left w:val="nil"/>
              <w:bottom w:val="nil"/>
              <w:right w:val="nil"/>
            </w:tcBorders>
          </w:tcPr>
          <w:p w:rsidR="00470D37" w:rsidRDefault="00470D37" w:rsidP="006D6992">
            <w:pPr>
              <w:jc w:val="center"/>
            </w:pPr>
            <w:r>
              <w:rPr>
                <w:noProof/>
                <w:lang w:eastAsia="it-IT"/>
              </w:rPr>
              <w:drawing>
                <wp:inline distT="0" distB="0" distL="0" distR="0">
                  <wp:extent cx="3638550" cy="1790700"/>
                  <wp:effectExtent l="0" t="0" r="0" b="0"/>
                  <wp:docPr id="2" name="Immagine 2" descr="00000457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0004577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c>
      </w:tr>
    </w:tbl>
    <w:p w:rsidR="00470D37" w:rsidRDefault="00470D37" w:rsidP="00470D37"/>
    <w:p w:rsidR="00470D37" w:rsidRDefault="00470D37" w:rsidP="00470D37">
      <w:pPr>
        <w:spacing w:after="0" w:line="240" w:lineRule="auto"/>
        <w:jc w:val="center"/>
      </w:pPr>
    </w:p>
    <w:p w:rsidR="00470D37" w:rsidRDefault="00470D37" w:rsidP="00470D37">
      <w:pPr>
        <w:spacing w:after="0" w:line="240" w:lineRule="auto"/>
        <w:jc w:val="center"/>
      </w:pPr>
    </w:p>
    <w:p w:rsidR="00470D37" w:rsidRDefault="00470D37" w:rsidP="00470D37">
      <w:pPr>
        <w:spacing w:after="0" w:line="240" w:lineRule="auto"/>
        <w:jc w:val="center"/>
      </w:pPr>
    </w:p>
    <w:p w:rsidR="00470D37" w:rsidRDefault="00470D37" w:rsidP="00470D37">
      <w:pPr>
        <w:spacing w:after="0" w:line="240" w:lineRule="auto"/>
        <w:jc w:val="center"/>
      </w:pPr>
    </w:p>
    <w:p w:rsidR="00470D37" w:rsidRDefault="00470D37" w:rsidP="00470D37">
      <w:pPr>
        <w:spacing w:after="0" w:line="240" w:lineRule="auto"/>
        <w:jc w:val="center"/>
      </w:pPr>
    </w:p>
    <w:p w:rsidR="00470D37" w:rsidRDefault="00470D37" w:rsidP="00470D37">
      <w:pPr>
        <w:spacing w:after="0" w:line="240" w:lineRule="auto"/>
        <w:jc w:val="center"/>
      </w:pPr>
    </w:p>
    <w:p w:rsidR="00470D37" w:rsidRDefault="00470D37" w:rsidP="00470D37">
      <w:pPr>
        <w:spacing w:after="0" w:line="240" w:lineRule="auto"/>
        <w:jc w:val="center"/>
      </w:pPr>
    </w:p>
    <w:p w:rsidR="00470D37" w:rsidRDefault="00470D37" w:rsidP="00470D37">
      <w:pPr>
        <w:spacing w:after="0" w:line="240" w:lineRule="auto"/>
        <w:jc w:val="center"/>
      </w:pPr>
    </w:p>
    <w:p w:rsidR="00BB0760" w:rsidRDefault="00BB0760" w:rsidP="00470D37">
      <w:pPr>
        <w:spacing w:after="0" w:line="240" w:lineRule="auto"/>
        <w:jc w:val="center"/>
      </w:pPr>
      <w:r w:rsidRPr="00BB0760">
        <w:drawing>
          <wp:inline distT="0" distB="0" distL="0" distR="0">
            <wp:extent cx="6478905" cy="10911826"/>
            <wp:effectExtent l="0" t="0" r="0" b="4445"/>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25962" cy="10991080"/>
                    </a:xfrm>
                    <a:prstGeom prst="rect">
                      <a:avLst/>
                    </a:prstGeom>
                    <a:noFill/>
                    <a:ln>
                      <a:noFill/>
                    </a:ln>
                  </pic:spPr>
                </pic:pic>
              </a:graphicData>
            </a:graphic>
          </wp:inline>
        </w:drawing>
      </w:r>
    </w:p>
    <w:p w:rsidR="00BB0760" w:rsidRDefault="00BB0760" w:rsidP="00470D37">
      <w:pPr>
        <w:spacing w:after="0" w:line="240" w:lineRule="auto"/>
        <w:jc w:val="center"/>
      </w:pPr>
    </w:p>
    <w:tbl>
      <w:tblPr>
        <w:tblW w:w="10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34"/>
        <w:gridCol w:w="60"/>
      </w:tblGrid>
      <w:tr w:rsidR="009C054F" w:rsidTr="008E2802">
        <w:tc>
          <w:tcPr>
            <w:tcW w:w="10194" w:type="dxa"/>
            <w:gridSpan w:val="2"/>
            <w:tcBorders>
              <w:top w:val="single" w:sz="4" w:space="0" w:color="auto"/>
              <w:left w:val="single" w:sz="4" w:space="0" w:color="auto"/>
              <w:bottom w:val="single" w:sz="4" w:space="0" w:color="auto"/>
              <w:right w:val="single" w:sz="4" w:space="0" w:color="auto"/>
            </w:tcBorders>
            <w:shd w:val="clear" w:color="auto" w:fill="E0E0E0"/>
            <w:hideMark/>
          </w:tcPr>
          <w:p w:rsidR="009C054F" w:rsidRDefault="009C054F" w:rsidP="008E2802">
            <w:pPr>
              <w:jc w:val="center"/>
              <w:rPr>
                <w:b/>
                <w:sz w:val="32"/>
                <w:szCs w:val="32"/>
              </w:rPr>
            </w:pPr>
            <w:r>
              <w:rPr>
                <w:b/>
                <w:sz w:val="32"/>
                <w:szCs w:val="32"/>
              </w:rPr>
              <w:t>POLIZIA LOCALE</w:t>
            </w:r>
          </w:p>
        </w:tc>
      </w:tr>
      <w:tr w:rsidR="009C054F" w:rsidTr="008E2802">
        <w:tc>
          <w:tcPr>
            <w:tcW w:w="10194" w:type="dxa"/>
            <w:gridSpan w:val="2"/>
            <w:tcBorders>
              <w:top w:val="single" w:sz="4" w:space="0" w:color="auto"/>
              <w:left w:val="single" w:sz="4" w:space="0" w:color="auto"/>
              <w:bottom w:val="nil"/>
              <w:right w:val="single" w:sz="4" w:space="0" w:color="auto"/>
            </w:tcBorders>
          </w:tcPr>
          <w:tbl>
            <w:tblPr>
              <w:tblW w:w="5317" w:type="dxa"/>
              <w:tblCellMar>
                <w:left w:w="70" w:type="dxa"/>
                <w:right w:w="70" w:type="dxa"/>
              </w:tblCellMar>
              <w:tblLook w:val="04A0" w:firstRow="1" w:lastRow="0" w:firstColumn="1" w:lastColumn="0" w:noHBand="0" w:noVBand="1"/>
            </w:tblPr>
            <w:tblGrid>
              <w:gridCol w:w="2200"/>
              <w:gridCol w:w="210"/>
              <w:gridCol w:w="2710"/>
              <w:gridCol w:w="197"/>
            </w:tblGrid>
            <w:tr w:rsidR="009C054F" w:rsidTr="008E2802">
              <w:trPr>
                <w:gridAfter w:val="1"/>
                <w:wAfter w:w="197" w:type="dxa"/>
                <w:trHeight w:val="315"/>
              </w:trPr>
              <w:tc>
                <w:tcPr>
                  <w:tcW w:w="2410" w:type="dxa"/>
                  <w:gridSpan w:val="2"/>
                  <w:tcBorders>
                    <w:top w:val="nil"/>
                    <w:left w:val="nil"/>
                    <w:bottom w:val="nil"/>
                    <w:right w:val="nil"/>
                  </w:tcBorders>
                  <w:shd w:val="clear" w:color="auto" w:fill="auto"/>
                  <w:noWrap/>
                  <w:vAlign w:val="center"/>
                  <w:hideMark/>
                </w:tcPr>
                <w:p w:rsidR="009C054F" w:rsidRPr="00FE49AB" w:rsidRDefault="009C054F" w:rsidP="008E2802">
                  <w:pPr>
                    <w:spacing w:after="0" w:line="240" w:lineRule="auto"/>
                    <w:rPr>
                      <w:b/>
                      <w:bCs/>
                      <w:color w:val="000000"/>
                    </w:rPr>
                  </w:pPr>
                  <w:r w:rsidRPr="00FE49AB">
                    <w:rPr>
                      <w:b/>
                      <w:bCs/>
                      <w:color w:val="000000"/>
                    </w:rPr>
                    <w:t>Collaboratori interni</w:t>
                  </w:r>
                </w:p>
              </w:tc>
              <w:tc>
                <w:tcPr>
                  <w:tcW w:w="2710" w:type="dxa"/>
                  <w:tcBorders>
                    <w:top w:val="nil"/>
                    <w:left w:val="nil"/>
                    <w:bottom w:val="nil"/>
                    <w:right w:val="nil"/>
                  </w:tcBorders>
                  <w:shd w:val="clear" w:color="auto" w:fill="auto"/>
                  <w:noWrap/>
                  <w:vAlign w:val="bottom"/>
                  <w:hideMark/>
                </w:tcPr>
                <w:p w:rsidR="009C054F" w:rsidRDefault="009C054F" w:rsidP="008E2802">
                  <w:pPr>
                    <w:spacing w:after="0" w:line="240" w:lineRule="auto"/>
                    <w:rPr>
                      <w:rFonts w:ascii="Calibri" w:hAnsi="Calibri" w:cs="Calibri"/>
                      <w:b/>
                      <w:bCs/>
                      <w:color w:val="000000"/>
                    </w:rPr>
                  </w:pPr>
                </w:p>
              </w:tc>
            </w:tr>
            <w:tr w:rsidR="009C054F" w:rsidTr="008E2802">
              <w:trPr>
                <w:gridAfter w:val="1"/>
                <w:wAfter w:w="197" w:type="dxa"/>
                <w:trHeight w:val="315"/>
              </w:trPr>
              <w:tc>
                <w:tcPr>
                  <w:tcW w:w="2200" w:type="dxa"/>
                  <w:tcBorders>
                    <w:top w:val="nil"/>
                    <w:left w:val="nil"/>
                    <w:bottom w:val="nil"/>
                    <w:right w:val="nil"/>
                  </w:tcBorders>
                  <w:shd w:val="clear" w:color="auto" w:fill="auto"/>
                  <w:noWrap/>
                  <w:vAlign w:val="center"/>
                  <w:hideMark/>
                </w:tcPr>
                <w:p w:rsidR="009C054F" w:rsidRDefault="009C054F" w:rsidP="008E2802">
                  <w:pPr>
                    <w:spacing w:after="0" w:line="240" w:lineRule="auto"/>
                    <w:jc w:val="right"/>
                    <w:rPr>
                      <w:rFonts w:ascii="Calibri" w:hAnsi="Calibri" w:cs="Calibri"/>
                      <w:color w:val="000000"/>
                    </w:rPr>
                  </w:pPr>
                  <w:r>
                    <w:rPr>
                      <w:rFonts w:ascii="Calibri" w:hAnsi="Calibri" w:cs="Calibri"/>
                      <w:color w:val="000000"/>
                    </w:rPr>
                    <w:t>Categoria C</w:t>
                  </w:r>
                </w:p>
              </w:tc>
              <w:tc>
                <w:tcPr>
                  <w:tcW w:w="2920" w:type="dxa"/>
                  <w:gridSpan w:val="2"/>
                  <w:tcBorders>
                    <w:top w:val="nil"/>
                    <w:left w:val="nil"/>
                    <w:bottom w:val="nil"/>
                    <w:right w:val="nil"/>
                  </w:tcBorders>
                  <w:shd w:val="clear" w:color="auto" w:fill="auto"/>
                  <w:noWrap/>
                  <w:vAlign w:val="center"/>
                  <w:hideMark/>
                </w:tcPr>
                <w:p w:rsidR="009C054F" w:rsidRDefault="009C054F" w:rsidP="008E2802">
                  <w:pPr>
                    <w:spacing w:after="0" w:line="240" w:lineRule="auto"/>
                    <w:rPr>
                      <w:rFonts w:ascii="Calibri" w:hAnsi="Calibri" w:cs="Calibri"/>
                      <w:color w:val="000000"/>
                    </w:rPr>
                  </w:pPr>
                  <w:r>
                    <w:rPr>
                      <w:rFonts w:ascii="Calibri" w:hAnsi="Calibri" w:cs="Calibri"/>
                      <w:color w:val="000000"/>
                    </w:rPr>
                    <w:t>BORDESE Claudia</w:t>
                  </w:r>
                </w:p>
              </w:tc>
            </w:tr>
            <w:tr w:rsidR="009C054F" w:rsidTr="008E2802">
              <w:trPr>
                <w:gridAfter w:val="1"/>
                <w:wAfter w:w="197" w:type="dxa"/>
                <w:trHeight w:val="315"/>
              </w:trPr>
              <w:tc>
                <w:tcPr>
                  <w:tcW w:w="2200" w:type="dxa"/>
                  <w:tcBorders>
                    <w:top w:val="nil"/>
                    <w:left w:val="nil"/>
                    <w:bottom w:val="nil"/>
                    <w:right w:val="nil"/>
                  </w:tcBorders>
                  <w:shd w:val="clear" w:color="auto" w:fill="auto"/>
                  <w:noWrap/>
                  <w:vAlign w:val="bottom"/>
                  <w:hideMark/>
                </w:tcPr>
                <w:p w:rsidR="009C054F" w:rsidRDefault="009C054F" w:rsidP="008E2802">
                  <w:pPr>
                    <w:spacing w:after="0" w:line="240" w:lineRule="auto"/>
                    <w:rPr>
                      <w:rFonts w:ascii="Calibri" w:hAnsi="Calibri" w:cs="Calibri"/>
                      <w:color w:val="000000"/>
                    </w:rPr>
                  </w:pPr>
                </w:p>
              </w:tc>
              <w:tc>
                <w:tcPr>
                  <w:tcW w:w="2920" w:type="dxa"/>
                  <w:gridSpan w:val="2"/>
                  <w:tcBorders>
                    <w:top w:val="nil"/>
                    <w:left w:val="nil"/>
                    <w:bottom w:val="nil"/>
                    <w:right w:val="nil"/>
                  </w:tcBorders>
                  <w:shd w:val="clear" w:color="auto" w:fill="auto"/>
                  <w:noWrap/>
                  <w:vAlign w:val="center"/>
                  <w:hideMark/>
                </w:tcPr>
                <w:p w:rsidR="009C054F" w:rsidRDefault="009C054F" w:rsidP="008E2802">
                  <w:pPr>
                    <w:spacing w:after="0" w:line="240" w:lineRule="auto"/>
                    <w:rPr>
                      <w:rFonts w:ascii="Calibri" w:hAnsi="Calibri" w:cs="Calibri"/>
                      <w:color w:val="000000"/>
                    </w:rPr>
                  </w:pPr>
                  <w:r>
                    <w:rPr>
                      <w:rFonts w:ascii="Calibri" w:hAnsi="Calibri" w:cs="Calibri"/>
                      <w:color w:val="000000"/>
                    </w:rPr>
                    <w:t>CALO’ Francesca</w:t>
                  </w:r>
                </w:p>
              </w:tc>
            </w:tr>
            <w:tr w:rsidR="009C054F" w:rsidTr="008E2802">
              <w:trPr>
                <w:trHeight w:val="315"/>
              </w:trPr>
              <w:tc>
                <w:tcPr>
                  <w:tcW w:w="2200" w:type="dxa"/>
                  <w:tcBorders>
                    <w:top w:val="nil"/>
                    <w:left w:val="nil"/>
                    <w:bottom w:val="nil"/>
                    <w:right w:val="nil"/>
                  </w:tcBorders>
                  <w:shd w:val="clear" w:color="auto" w:fill="auto"/>
                  <w:noWrap/>
                  <w:vAlign w:val="center"/>
                  <w:hideMark/>
                </w:tcPr>
                <w:p w:rsidR="009C054F" w:rsidRDefault="009C054F" w:rsidP="008E2802">
                  <w:pPr>
                    <w:spacing w:after="0" w:line="240" w:lineRule="auto"/>
                    <w:rPr>
                      <w:b/>
                      <w:bCs/>
                      <w:color w:val="000000"/>
                    </w:rPr>
                  </w:pPr>
                </w:p>
                <w:p w:rsidR="009C054F" w:rsidRPr="00FE49AB" w:rsidRDefault="009C054F" w:rsidP="008E2802">
                  <w:pPr>
                    <w:spacing w:after="0" w:line="240" w:lineRule="auto"/>
                    <w:rPr>
                      <w:b/>
                      <w:bCs/>
                      <w:color w:val="000000"/>
                    </w:rPr>
                  </w:pPr>
                  <w:r w:rsidRPr="00FE49AB">
                    <w:rPr>
                      <w:b/>
                      <w:bCs/>
                      <w:color w:val="000000"/>
                    </w:rPr>
                    <w:t>Unità coinvolte</w:t>
                  </w:r>
                </w:p>
              </w:tc>
              <w:tc>
                <w:tcPr>
                  <w:tcW w:w="3117" w:type="dxa"/>
                  <w:gridSpan w:val="3"/>
                  <w:tcBorders>
                    <w:top w:val="nil"/>
                    <w:left w:val="nil"/>
                    <w:bottom w:val="nil"/>
                    <w:right w:val="nil"/>
                  </w:tcBorders>
                  <w:shd w:val="clear" w:color="auto" w:fill="auto"/>
                  <w:noWrap/>
                  <w:vAlign w:val="center"/>
                  <w:hideMark/>
                </w:tcPr>
                <w:p w:rsidR="009C054F" w:rsidRDefault="009C054F" w:rsidP="008E2802">
                  <w:pPr>
                    <w:spacing w:after="0" w:line="240" w:lineRule="auto"/>
                    <w:rPr>
                      <w:rFonts w:ascii="Calibri" w:hAnsi="Calibri" w:cs="Calibri"/>
                      <w:color w:val="000000"/>
                    </w:rPr>
                  </w:pPr>
                </w:p>
                <w:p w:rsidR="009C054F" w:rsidRDefault="009C054F" w:rsidP="008E2802">
                  <w:pPr>
                    <w:spacing w:after="0" w:line="240" w:lineRule="auto"/>
                    <w:rPr>
                      <w:rFonts w:ascii="Calibri" w:hAnsi="Calibri" w:cs="Calibri"/>
                      <w:color w:val="000000"/>
                    </w:rPr>
                  </w:pPr>
                  <w:r>
                    <w:rPr>
                      <w:rFonts w:ascii="Calibri" w:hAnsi="Calibri" w:cs="Calibri"/>
                      <w:color w:val="000000"/>
                    </w:rPr>
                    <w:t>Amministrazione Comunale</w:t>
                  </w:r>
                </w:p>
              </w:tc>
            </w:tr>
            <w:tr w:rsidR="009C054F" w:rsidTr="008E2802">
              <w:trPr>
                <w:trHeight w:val="315"/>
              </w:trPr>
              <w:tc>
                <w:tcPr>
                  <w:tcW w:w="2200" w:type="dxa"/>
                  <w:tcBorders>
                    <w:top w:val="nil"/>
                    <w:left w:val="nil"/>
                    <w:bottom w:val="nil"/>
                    <w:right w:val="nil"/>
                  </w:tcBorders>
                  <w:shd w:val="clear" w:color="auto" w:fill="auto"/>
                  <w:noWrap/>
                  <w:vAlign w:val="bottom"/>
                  <w:hideMark/>
                </w:tcPr>
                <w:p w:rsidR="009C054F" w:rsidRDefault="009C054F" w:rsidP="008E2802">
                  <w:pPr>
                    <w:spacing w:after="0" w:line="240" w:lineRule="auto"/>
                    <w:rPr>
                      <w:rFonts w:ascii="Calibri" w:hAnsi="Calibri" w:cs="Calibri"/>
                      <w:color w:val="000000"/>
                    </w:rPr>
                  </w:pPr>
                </w:p>
              </w:tc>
              <w:tc>
                <w:tcPr>
                  <w:tcW w:w="3117" w:type="dxa"/>
                  <w:gridSpan w:val="3"/>
                  <w:tcBorders>
                    <w:top w:val="nil"/>
                    <w:left w:val="nil"/>
                    <w:bottom w:val="nil"/>
                    <w:right w:val="nil"/>
                  </w:tcBorders>
                  <w:shd w:val="clear" w:color="auto" w:fill="auto"/>
                  <w:noWrap/>
                  <w:vAlign w:val="center"/>
                  <w:hideMark/>
                </w:tcPr>
                <w:p w:rsidR="009C054F" w:rsidRDefault="009C054F" w:rsidP="008E2802">
                  <w:pPr>
                    <w:spacing w:after="0" w:line="240" w:lineRule="auto"/>
                    <w:rPr>
                      <w:rFonts w:ascii="Calibri" w:hAnsi="Calibri" w:cs="Calibri"/>
                      <w:color w:val="000000"/>
                    </w:rPr>
                  </w:pPr>
                  <w:r>
                    <w:rPr>
                      <w:rFonts w:ascii="Calibri" w:hAnsi="Calibri" w:cs="Calibri"/>
                      <w:color w:val="000000"/>
                    </w:rPr>
                    <w:t>Prefettura</w:t>
                  </w:r>
                </w:p>
                <w:p w:rsidR="009C054F" w:rsidRDefault="009C054F" w:rsidP="008E2802">
                  <w:pPr>
                    <w:spacing w:after="0" w:line="240" w:lineRule="auto"/>
                    <w:rPr>
                      <w:rFonts w:ascii="Calibri" w:hAnsi="Calibri" w:cs="Calibri"/>
                      <w:color w:val="000000"/>
                    </w:rPr>
                  </w:pPr>
                  <w:r>
                    <w:rPr>
                      <w:rFonts w:ascii="Calibri" w:hAnsi="Calibri" w:cs="Calibri"/>
                      <w:color w:val="000000"/>
                    </w:rPr>
                    <w:t>Questura</w:t>
                  </w:r>
                </w:p>
                <w:p w:rsidR="009C054F" w:rsidRDefault="009C054F" w:rsidP="008E2802">
                  <w:pPr>
                    <w:spacing w:after="0" w:line="240" w:lineRule="auto"/>
                    <w:rPr>
                      <w:rFonts w:ascii="Calibri" w:hAnsi="Calibri" w:cs="Calibri"/>
                      <w:color w:val="000000"/>
                    </w:rPr>
                  </w:pPr>
                  <w:r>
                    <w:rPr>
                      <w:rFonts w:ascii="Calibri" w:hAnsi="Calibri" w:cs="Calibri"/>
                      <w:color w:val="000000"/>
                    </w:rPr>
                    <w:t>Regione Piemonte</w:t>
                  </w:r>
                </w:p>
                <w:p w:rsidR="009C054F" w:rsidRDefault="009C054F" w:rsidP="008E2802">
                  <w:pPr>
                    <w:spacing w:after="0" w:line="240" w:lineRule="auto"/>
                    <w:rPr>
                      <w:rFonts w:ascii="Calibri" w:hAnsi="Calibri" w:cs="Calibri"/>
                      <w:color w:val="000000"/>
                    </w:rPr>
                  </w:pPr>
                  <w:r>
                    <w:rPr>
                      <w:rFonts w:ascii="Calibri" w:hAnsi="Calibri" w:cs="Calibri"/>
                      <w:color w:val="000000"/>
                    </w:rPr>
                    <w:t>Altri Comandi P.L.</w:t>
                  </w:r>
                </w:p>
                <w:p w:rsidR="009C054F" w:rsidRDefault="009C054F" w:rsidP="008E2802">
                  <w:pPr>
                    <w:spacing w:after="0" w:line="240" w:lineRule="auto"/>
                    <w:rPr>
                      <w:rFonts w:ascii="Calibri" w:hAnsi="Calibri" w:cs="Calibri"/>
                      <w:color w:val="000000"/>
                    </w:rPr>
                  </w:pPr>
                  <w:r>
                    <w:rPr>
                      <w:rFonts w:ascii="Calibri" w:hAnsi="Calibri" w:cs="Calibri"/>
                      <w:color w:val="000000"/>
                    </w:rPr>
                    <w:t>Locale Stazione Carabinieri</w:t>
                  </w:r>
                </w:p>
                <w:p w:rsidR="009C054F" w:rsidRDefault="009C054F" w:rsidP="008E2802">
                  <w:pPr>
                    <w:spacing w:after="0" w:line="240" w:lineRule="auto"/>
                    <w:rPr>
                      <w:rFonts w:ascii="Calibri" w:hAnsi="Calibri" w:cs="Calibri"/>
                      <w:color w:val="000000"/>
                    </w:rPr>
                  </w:pPr>
                  <w:r>
                    <w:rPr>
                      <w:rFonts w:ascii="Calibri" w:hAnsi="Calibri" w:cs="Calibri"/>
                      <w:color w:val="000000"/>
                    </w:rPr>
                    <w:t xml:space="preserve">A.S.L TO3 </w:t>
                  </w:r>
                </w:p>
              </w:tc>
            </w:tr>
          </w:tbl>
          <w:p w:rsidR="009C054F" w:rsidRDefault="009C054F" w:rsidP="008E2802">
            <w:pPr>
              <w:spacing w:after="0" w:line="240" w:lineRule="auto"/>
              <w:rPr>
                <w:sz w:val="20"/>
                <w:szCs w:val="20"/>
              </w:rPr>
            </w:pPr>
          </w:p>
        </w:tc>
      </w:tr>
      <w:tr w:rsidR="009C054F" w:rsidTr="008E2802">
        <w:tc>
          <w:tcPr>
            <w:tcW w:w="10194" w:type="dxa"/>
            <w:gridSpan w:val="2"/>
            <w:tcBorders>
              <w:top w:val="nil"/>
              <w:left w:val="single" w:sz="4" w:space="0" w:color="auto"/>
              <w:bottom w:val="single" w:sz="4" w:space="0" w:color="auto"/>
              <w:right w:val="single" w:sz="4" w:space="0" w:color="auto"/>
            </w:tcBorders>
          </w:tcPr>
          <w:p w:rsidR="009C054F" w:rsidRDefault="009C054F" w:rsidP="008E2802">
            <w:pPr>
              <w:spacing w:after="0" w:line="240" w:lineRule="auto"/>
              <w:rPr>
                <w:sz w:val="20"/>
                <w:szCs w:val="20"/>
              </w:rPr>
            </w:pPr>
          </w:p>
        </w:tc>
      </w:tr>
      <w:tr w:rsidR="009C054F" w:rsidTr="008E2802">
        <w:tc>
          <w:tcPr>
            <w:tcW w:w="10194" w:type="dxa"/>
            <w:gridSpan w:val="2"/>
            <w:tcBorders>
              <w:top w:val="single" w:sz="4" w:space="0" w:color="auto"/>
              <w:left w:val="single" w:sz="4" w:space="0" w:color="auto"/>
              <w:bottom w:val="single" w:sz="4" w:space="0" w:color="auto"/>
              <w:right w:val="single" w:sz="4" w:space="0" w:color="auto"/>
            </w:tcBorders>
            <w:shd w:val="clear" w:color="auto" w:fill="E0E0E0"/>
            <w:hideMark/>
          </w:tcPr>
          <w:p w:rsidR="009C054F" w:rsidRPr="00FE49AB" w:rsidRDefault="009C054F" w:rsidP="008E2802">
            <w:pPr>
              <w:jc w:val="center"/>
              <w:rPr>
                <w:b/>
              </w:rPr>
            </w:pPr>
            <w:r>
              <w:rPr>
                <w:b/>
              </w:rPr>
              <w:t>RIFERIMENTI DI BILANCIO</w:t>
            </w:r>
          </w:p>
        </w:tc>
      </w:tr>
      <w:tr w:rsidR="009C054F" w:rsidTr="008E2802">
        <w:tc>
          <w:tcPr>
            <w:tcW w:w="10194" w:type="dxa"/>
            <w:gridSpan w:val="2"/>
            <w:tcBorders>
              <w:top w:val="single" w:sz="4" w:space="0" w:color="auto"/>
              <w:left w:val="single" w:sz="4" w:space="0" w:color="auto"/>
              <w:bottom w:val="nil"/>
              <w:right w:val="single" w:sz="4" w:space="0" w:color="auto"/>
            </w:tcBorders>
          </w:tcPr>
          <w:tbl>
            <w:tblPr>
              <w:tblW w:w="9740" w:type="dxa"/>
              <w:tblCellMar>
                <w:left w:w="70" w:type="dxa"/>
                <w:right w:w="70" w:type="dxa"/>
              </w:tblCellMar>
              <w:tblLook w:val="04A0" w:firstRow="1" w:lastRow="0" w:firstColumn="1" w:lastColumn="0" w:noHBand="0" w:noVBand="1"/>
            </w:tblPr>
            <w:tblGrid>
              <w:gridCol w:w="9740"/>
            </w:tblGrid>
            <w:tr w:rsidR="009C054F" w:rsidTr="008E2802">
              <w:trPr>
                <w:trHeight w:val="315"/>
              </w:trPr>
              <w:tc>
                <w:tcPr>
                  <w:tcW w:w="9740" w:type="dxa"/>
                  <w:tcBorders>
                    <w:top w:val="nil"/>
                    <w:left w:val="nil"/>
                    <w:bottom w:val="nil"/>
                    <w:right w:val="nil"/>
                  </w:tcBorders>
                  <w:shd w:val="clear" w:color="auto" w:fill="auto"/>
                  <w:noWrap/>
                  <w:vAlign w:val="center"/>
                  <w:hideMark/>
                </w:tcPr>
                <w:p w:rsidR="009C054F" w:rsidRDefault="009C054F" w:rsidP="008E2802">
                  <w:pPr>
                    <w:jc w:val="center"/>
                    <w:rPr>
                      <w:rFonts w:ascii="Calibri" w:hAnsi="Calibri" w:cs="Calibri"/>
                      <w:b/>
                      <w:bCs/>
                      <w:color w:val="000000"/>
                    </w:rPr>
                  </w:pPr>
                  <w:r>
                    <w:rPr>
                      <w:rFonts w:ascii="Calibri" w:hAnsi="Calibri" w:cs="Calibri"/>
                      <w:b/>
                      <w:bCs/>
                      <w:color w:val="000000"/>
                    </w:rPr>
                    <w:t>Programmi D.U.P</w:t>
                  </w:r>
                </w:p>
              </w:tc>
            </w:tr>
            <w:tr w:rsidR="009C054F" w:rsidTr="008E2802">
              <w:trPr>
                <w:trHeight w:val="570"/>
              </w:trPr>
              <w:tc>
                <w:tcPr>
                  <w:tcW w:w="9740" w:type="dxa"/>
                  <w:tcBorders>
                    <w:top w:val="nil"/>
                    <w:left w:val="nil"/>
                    <w:bottom w:val="nil"/>
                    <w:right w:val="nil"/>
                  </w:tcBorders>
                  <w:shd w:val="clear" w:color="auto" w:fill="auto"/>
                  <w:vAlign w:val="center"/>
                  <w:hideMark/>
                </w:tcPr>
                <w:p w:rsidR="009C054F" w:rsidRDefault="009C054F" w:rsidP="008E2802">
                  <w:pPr>
                    <w:rPr>
                      <w:rFonts w:ascii="Calibri" w:hAnsi="Calibri" w:cs="Calibri"/>
                      <w:b/>
                      <w:bCs/>
                      <w:color w:val="000000"/>
                    </w:rPr>
                  </w:pPr>
                  <w:r>
                    <w:rPr>
                      <w:rFonts w:ascii="Calibri" w:hAnsi="Calibri" w:cs="Calibri"/>
                      <w:b/>
                      <w:bCs/>
                      <w:color w:val="000000"/>
                    </w:rPr>
                    <w:t xml:space="preserve">Missione 3: </w:t>
                  </w:r>
                  <w:r>
                    <w:rPr>
                      <w:rFonts w:ascii="Calibri" w:hAnsi="Calibri" w:cs="Calibri"/>
                      <w:color w:val="000000"/>
                    </w:rPr>
                    <w:t>Ordine pubblico e sicurezza</w:t>
                  </w:r>
                  <w:r>
                    <w:rPr>
                      <w:rFonts w:ascii="Calibri" w:hAnsi="Calibri" w:cs="Calibri"/>
                      <w:b/>
                      <w:bCs/>
                      <w:color w:val="000000"/>
                    </w:rPr>
                    <w:t xml:space="preserve"> - Programma 1: </w:t>
                  </w:r>
                  <w:r>
                    <w:rPr>
                      <w:rFonts w:ascii="Calibri" w:hAnsi="Calibri" w:cs="Calibri"/>
                      <w:color w:val="000000"/>
                    </w:rPr>
                    <w:t>Polizia locale e Amministrativa</w:t>
                  </w:r>
                </w:p>
              </w:tc>
            </w:tr>
          </w:tbl>
          <w:p w:rsidR="009C054F" w:rsidRDefault="009C054F" w:rsidP="008E2802">
            <w:pPr>
              <w:rPr>
                <w:sz w:val="20"/>
                <w:szCs w:val="20"/>
              </w:rPr>
            </w:pPr>
          </w:p>
        </w:tc>
      </w:tr>
      <w:tr w:rsidR="009C054F" w:rsidTr="008E2802">
        <w:trPr>
          <w:gridAfter w:val="1"/>
          <w:wAfter w:w="60" w:type="dxa"/>
        </w:trPr>
        <w:tc>
          <w:tcPr>
            <w:tcW w:w="10134" w:type="dxa"/>
            <w:tcBorders>
              <w:top w:val="single" w:sz="4" w:space="0" w:color="auto"/>
              <w:left w:val="single" w:sz="4" w:space="0" w:color="auto"/>
              <w:bottom w:val="single" w:sz="4" w:space="0" w:color="auto"/>
              <w:right w:val="single" w:sz="4" w:space="0" w:color="auto"/>
            </w:tcBorders>
            <w:shd w:val="clear" w:color="auto" w:fill="E0E0E0"/>
            <w:hideMark/>
          </w:tcPr>
          <w:p w:rsidR="009C054F" w:rsidRDefault="009C054F" w:rsidP="008E2802">
            <w:pPr>
              <w:jc w:val="center"/>
              <w:rPr>
                <w:b/>
                <w:sz w:val="32"/>
                <w:szCs w:val="32"/>
              </w:rPr>
            </w:pPr>
            <w:r>
              <w:rPr>
                <w:b/>
              </w:rPr>
              <w:t>OBIETTIVO</w:t>
            </w:r>
          </w:p>
        </w:tc>
      </w:tr>
      <w:tr w:rsidR="009C054F" w:rsidTr="008E2802">
        <w:trPr>
          <w:gridAfter w:val="1"/>
          <w:wAfter w:w="60" w:type="dxa"/>
        </w:trPr>
        <w:tc>
          <w:tcPr>
            <w:tcW w:w="10134" w:type="dxa"/>
            <w:tcBorders>
              <w:top w:val="single" w:sz="4" w:space="0" w:color="auto"/>
              <w:left w:val="single" w:sz="4" w:space="0" w:color="auto"/>
              <w:bottom w:val="nil"/>
              <w:right w:val="single" w:sz="4" w:space="0" w:color="auto"/>
            </w:tcBorders>
          </w:tcPr>
          <w:p w:rsidR="009C054F" w:rsidRDefault="009C054F" w:rsidP="008E2802">
            <w:pPr>
              <w:rPr>
                <w:sz w:val="20"/>
                <w:szCs w:val="20"/>
              </w:rPr>
            </w:pPr>
          </w:p>
        </w:tc>
      </w:tr>
      <w:tr w:rsidR="009C054F" w:rsidTr="008E2802">
        <w:trPr>
          <w:gridAfter w:val="1"/>
          <w:wAfter w:w="60" w:type="dxa"/>
        </w:trPr>
        <w:tc>
          <w:tcPr>
            <w:tcW w:w="10134" w:type="dxa"/>
            <w:tcBorders>
              <w:top w:val="nil"/>
              <w:left w:val="single" w:sz="4" w:space="0" w:color="auto"/>
              <w:bottom w:val="single" w:sz="4" w:space="0" w:color="auto"/>
              <w:right w:val="single" w:sz="4" w:space="0" w:color="auto"/>
            </w:tcBorders>
          </w:tcPr>
          <w:p w:rsidR="009C054F" w:rsidRDefault="009C054F" w:rsidP="008E2802">
            <w:pPr>
              <w:rPr>
                <w:sz w:val="20"/>
                <w:szCs w:val="20"/>
              </w:rPr>
            </w:pPr>
            <w:r>
              <w:rPr>
                <w:rFonts w:ascii="Calibri" w:hAnsi="Calibri" w:cs="Calibri"/>
                <w:b/>
                <w:bCs/>
                <w:color w:val="000000"/>
              </w:rPr>
              <w:t xml:space="preserve">Garantire lo svolgimento di </w:t>
            </w:r>
            <w:proofErr w:type="gramStart"/>
            <w:r>
              <w:rPr>
                <w:rFonts w:ascii="Calibri" w:hAnsi="Calibri" w:cs="Calibri"/>
                <w:b/>
                <w:bCs/>
                <w:color w:val="000000"/>
              </w:rPr>
              <w:t>tutti  servizi</w:t>
            </w:r>
            <w:proofErr w:type="gramEnd"/>
            <w:r>
              <w:rPr>
                <w:rFonts w:ascii="Calibri" w:hAnsi="Calibri" w:cs="Calibri"/>
                <w:b/>
                <w:bCs/>
                <w:color w:val="000000"/>
              </w:rPr>
              <w:t xml:space="preserve"> e le funzioni inerenti la polizia locale ed amministrativa migliorando quanto possibile l’organizzazione e la gestione.</w:t>
            </w:r>
          </w:p>
        </w:tc>
      </w:tr>
    </w:tbl>
    <w:p w:rsidR="009C054F" w:rsidRDefault="009C054F" w:rsidP="009C054F">
      <w:pPr>
        <w:spacing w:after="0" w:line="240" w:lineRule="auto"/>
        <w:jc w:val="cente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938"/>
      </w:tblGrid>
      <w:tr w:rsidR="009C054F" w:rsidRPr="000D12FD" w:rsidTr="008E2802">
        <w:tc>
          <w:tcPr>
            <w:tcW w:w="2263" w:type="dxa"/>
            <w:shd w:val="clear" w:color="auto" w:fill="auto"/>
          </w:tcPr>
          <w:p w:rsidR="009C054F" w:rsidRPr="000D12FD" w:rsidRDefault="009C054F" w:rsidP="008E2802">
            <w:pPr>
              <w:rPr>
                <w:b/>
              </w:rPr>
            </w:pPr>
          </w:p>
        </w:tc>
        <w:tc>
          <w:tcPr>
            <w:tcW w:w="7938" w:type="dxa"/>
            <w:shd w:val="clear" w:color="auto" w:fill="auto"/>
          </w:tcPr>
          <w:p w:rsidR="009C054F" w:rsidRPr="000D12FD" w:rsidRDefault="009C054F" w:rsidP="008E2802">
            <w:pPr>
              <w:rPr>
                <w:b/>
              </w:rPr>
            </w:pPr>
            <w:r w:rsidRPr="000D12FD">
              <w:rPr>
                <w:b/>
              </w:rPr>
              <w:t xml:space="preserve">Pattuglia controllo </w:t>
            </w:r>
            <w:proofErr w:type="spellStart"/>
            <w:r w:rsidRPr="000D12FD">
              <w:rPr>
                <w:b/>
              </w:rPr>
              <w:t>C.d.S</w:t>
            </w:r>
            <w:proofErr w:type="spellEnd"/>
            <w:r w:rsidRPr="000D12FD">
              <w:rPr>
                <w:b/>
              </w:rPr>
              <w:t>.</w:t>
            </w:r>
          </w:p>
        </w:tc>
      </w:tr>
      <w:tr w:rsidR="009C054F" w:rsidRPr="000D12FD" w:rsidTr="008E2802">
        <w:tc>
          <w:tcPr>
            <w:tcW w:w="2263" w:type="dxa"/>
            <w:shd w:val="clear" w:color="auto" w:fill="auto"/>
          </w:tcPr>
          <w:p w:rsidR="009C054F" w:rsidRPr="000D12FD" w:rsidRDefault="009C054F" w:rsidP="008E2802">
            <w:r w:rsidRPr="000D12FD">
              <w:t>Obbiettivo efficienza</w:t>
            </w:r>
          </w:p>
        </w:tc>
        <w:tc>
          <w:tcPr>
            <w:tcW w:w="7938" w:type="dxa"/>
            <w:shd w:val="clear" w:color="auto" w:fill="auto"/>
          </w:tcPr>
          <w:p w:rsidR="009C054F" w:rsidRPr="000D12FD" w:rsidRDefault="009C054F" w:rsidP="008E2802">
            <w:r>
              <w:t>Numero pattuglie effettuate nel 2019: 30</w:t>
            </w:r>
          </w:p>
        </w:tc>
      </w:tr>
      <w:tr w:rsidR="009C054F" w:rsidRPr="000D12FD" w:rsidTr="008E2802">
        <w:tc>
          <w:tcPr>
            <w:tcW w:w="2263" w:type="dxa"/>
            <w:shd w:val="clear" w:color="auto" w:fill="auto"/>
          </w:tcPr>
          <w:p w:rsidR="009C054F" w:rsidRPr="000D12FD" w:rsidRDefault="009C054F" w:rsidP="008E2802">
            <w:r w:rsidRPr="000D12FD">
              <w:t>Obbiettivo efficacia</w:t>
            </w:r>
          </w:p>
        </w:tc>
        <w:tc>
          <w:tcPr>
            <w:tcW w:w="7938" w:type="dxa"/>
            <w:shd w:val="clear" w:color="auto" w:fill="auto"/>
          </w:tcPr>
          <w:p w:rsidR="009C054F" w:rsidRPr="000D12FD" w:rsidRDefault="009C054F" w:rsidP="008E2802">
            <w:r w:rsidRPr="000D12FD">
              <w:t xml:space="preserve">Numero veicoli controllati </w:t>
            </w:r>
            <w:r>
              <w:t>40</w:t>
            </w:r>
            <w:r w:rsidRPr="000D12FD">
              <w:t xml:space="preserve"> per ogni uscita</w:t>
            </w:r>
          </w:p>
        </w:tc>
      </w:tr>
      <w:tr w:rsidR="009C054F" w:rsidRPr="000D12FD" w:rsidTr="008E2802">
        <w:tc>
          <w:tcPr>
            <w:tcW w:w="2263" w:type="dxa"/>
            <w:shd w:val="clear" w:color="auto" w:fill="auto"/>
          </w:tcPr>
          <w:p w:rsidR="009C054F" w:rsidRPr="000D12FD" w:rsidRDefault="009C054F" w:rsidP="008E2802">
            <w:r w:rsidRPr="000D12FD">
              <w:t>Obbiettivo quantitativo</w:t>
            </w:r>
          </w:p>
        </w:tc>
        <w:tc>
          <w:tcPr>
            <w:tcW w:w="7938" w:type="dxa"/>
            <w:shd w:val="clear" w:color="auto" w:fill="auto"/>
          </w:tcPr>
          <w:p w:rsidR="009C054F" w:rsidRPr="000D12FD" w:rsidRDefault="009C054F" w:rsidP="008E2802">
            <w:r w:rsidRPr="000D12FD">
              <w:t>Elevati circa 5 verbali per ogni uscita</w:t>
            </w:r>
          </w:p>
        </w:tc>
      </w:tr>
      <w:tr w:rsidR="009C054F" w:rsidRPr="000D12FD" w:rsidTr="008E2802">
        <w:tc>
          <w:tcPr>
            <w:tcW w:w="2263" w:type="dxa"/>
            <w:shd w:val="clear" w:color="auto" w:fill="auto"/>
          </w:tcPr>
          <w:p w:rsidR="009C054F" w:rsidRPr="000D12FD" w:rsidRDefault="009C054F" w:rsidP="008E2802">
            <w:r w:rsidRPr="000D12FD">
              <w:t>Obbiettivo qualitativo</w:t>
            </w:r>
          </w:p>
        </w:tc>
        <w:tc>
          <w:tcPr>
            <w:tcW w:w="7938" w:type="dxa"/>
            <w:shd w:val="clear" w:color="auto" w:fill="auto"/>
          </w:tcPr>
          <w:p w:rsidR="009C054F" w:rsidRPr="000D12FD" w:rsidRDefault="009C054F" w:rsidP="008E2802">
            <w:r w:rsidRPr="000D12FD">
              <w:t xml:space="preserve">Numero ricorsi </w:t>
            </w:r>
            <w:proofErr w:type="gramStart"/>
            <w:r w:rsidRPr="000D12FD">
              <w:t xml:space="preserve">presentati </w:t>
            </w:r>
            <w:r>
              <w:t>:</w:t>
            </w:r>
            <w:proofErr w:type="gramEnd"/>
            <w:r>
              <w:t xml:space="preserve"> n. 2 - vinti</w:t>
            </w:r>
          </w:p>
        </w:tc>
      </w:tr>
      <w:tr w:rsidR="009C054F" w:rsidRPr="000D12FD" w:rsidTr="008E2802">
        <w:tc>
          <w:tcPr>
            <w:tcW w:w="2263" w:type="dxa"/>
            <w:tcBorders>
              <w:top w:val="single" w:sz="4" w:space="0" w:color="auto"/>
              <w:left w:val="single" w:sz="4" w:space="0" w:color="auto"/>
              <w:bottom w:val="single" w:sz="4" w:space="0" w:color="auto"/>
              <w:right w:val="single" w:sz="4" w:space="0" w:color="auto"/>
            </w:tcBorders>
            <w:shd w:val="clear" w:color="auto" w:fill="auto"/>
          </w:tcPr>
          <w:p w:rsidR="009C054F" w:rsidRPr="000D12FD" w:rsidRDefault="009C054F" w:rsidP="008E2802"/>
        </w:tc>
        <w:tc>
          <w:tcPr>
            <w:tcW w:w="7938" w:type="dxa"/>
            <w:tcBorders>
              <w:top w:val="single" w:sz="4" w:space="0" w:color="auto"/>
              <w:left w:val="single" w:sz="4" w:space="0" w:color="auto"/>
              <w:bottom w:val="single" w:sz="4" w:space="0" w:color="auto"/>
              <w:right w:val="single" w:sz="4" w:space="0" w:color="auto"/>
            </w:tcBorders>
            <w:shd w:val="clear" w:color="auto" w:fill="auto"/>
          </w:tcPr>
          <w:p w:rsidR="009C054F" w:rsidRPr="00450D6B" w:rsidRDefault="009C054F" w:rsidP="008E2802">
            <w:pPr>
              <w:rPr>
                <w:b/>
              </w:rPr>
            </w:pPr>
            <w:r w:rsidRPr="00450D6B">
              <w:rPr>
                <w:b/>
              </w:rPr>
              <w:t>Videosorveglianza</w:t>
            </w:r>
          </w:p>
        </w:tc>
      </w:tr>
      <w:tr w:rsidR="009C054F" w:rsidRPr="000D12FD" w:rsidTr="008E2802">
        <w:tc>
          <w:tcPr>
            <w:tcW w:w="2263" w:type="dxa"/>
            <w:tcBorders>
              <w:top w:val="single" w:sz="4" w:space="0" w:color="auto"/>
              <w:left w:val="single" w:sz="4" w:space="0" w:color="auto"/>
              <w:bottom w:val="single" w:sz="4" w:space="0" w:color="auto"/>
              <w:right w:val="single" w:sz="4" w:space="0" w:color="auto"/>
            </w:tcBorders>
            <w:shd w:val="clear" w:color="auto" w:fill="auto"/>
          </w:tcPr>
          <w:p w:rsidR="009C054F" w:rsidRPr="000D12FD" w:rsidRDefault="009C054F" w:rsidP="008E2802">
            <w:r w:rsidRPr="000D12FD">
              <w:t>Obbiettivo efficienza</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9C054F" w:rsidRPr="000D12FD" w:rsidRDefault="009C054F" w:rsidP="008E2802">
            <w:r w:rsidRPr="000D12FD">
              <w:t>Controllo quotidiano funzionamento telecamere</w:t>
            </w:r>
          </w:p>
        </w:tc>
      </w:tr>
      <w:tr w:rsidR="009C054F" w:rsidRPr="000D12FD" w:rsidTr="008E2802">
        <w:tc>
          <w:tcPr>
            <w:tcW w:w="2263" w:type="dxa"/>
            <w:tcBorders>
              <w:top w:val="single" w:sz="4" w:space="0" w:color="auto"/>
              <w:left w:val="single" w:sz="4" w:space="0" w:color="auto"/>
              <w:bottom w:val="single" w:sz="4" w:space="0" w:color="auto"/>
              <w:right w:val="single" w:sz="4" w:space="0" w:color="auto"/>
            </w:tcBorders>
            <w:shd w:val="clear" w:color="auto" w:fill="auto"/>
          </w:tcPr>
          <w:p w:rsidR="009C054F" w:rsidRPr="000D12FD" w:rsidRDefault="009C054F" w:rsidP="008E2802">
            <w:r w:rsidRPr="000D12FD">
              <w:t>Obbiettivo efficacia</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9C054F" w:rsidRPr="000D12FD" w:rsidRDefault="009C054F" w:rsidP="008E2802">
            <w:r>
              <w:t>Fornite</w:t>
            </w:r>
            <w:r w:rsidRPr="000D12FD">
              <w:t xml:space="preserve"> in media due registrazioni settimanali alla locale Stazione dei Carabinieri per richieste</w:t>
            </w:r>
            <w:r>
              <w:t xml:space="preserve"> danneggiamenti/furti/sinistri</w:t>
            </w:r>
          </w:p>
        </w:tc>
      </w:tr>
      <w:tr w:rsidR="009C054F" w:rsidRPr="000D12FD" w:rsidTr="008E2802">
        <w:tc>
          <w:tcPr>
            <w:tcW w:w="2263" w:type="dxa"/>
            <w:tcBorders>
              <w:top w:val="single" w:sz="4" w:space="0" w:color="auto"/>
              <w:left w:val="single" w:sz="4" w:space="0" w:color="auto"/>
              <w:bottom w:val="single" w:sz="4" w:space="0" w:color="auto"/>
              <w:right w:val="single" w:sz="4" w:space="0" w:color="auto"/>
            </w:tcBorders>
            <w:shd w:val="clear" w:color="auto" w:fill="auto"/>
          </w:tcPr>
          <w:p w:rsidR="009C054F" w:rsidRPr="000D12FD" w:rsidRDefault="009C054F" w:rsidP="008E2802">
            <w:r w:rsidRPr="000D12FD">
              <w:t>Obbiettivo quantitativo</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9C054F" w:rsidRPr="000D12FD" w:rsidRDefault="009C054F" w:rsidP="008E2802">
            <w:r>
              <w:t>Eliminate problematiche varie e rinnovate</w:t>
            </w:r>
            <w:r w:rsidRPr="000D12FD">
              <w:t xml:space="preserve"> telecamere</w:t>
            </w:r>
          </w:p>
        </w:tc>
      </w:tr>
      <w:tr w:rsidR="009C054F" w:rsidRPr="000D12FD" w:rsidTr="008E2802">
        <w:tc>
          <w:tcPr>
            <w:tcW w:w="2263" w:type="dxa"/>
            <w:tcBorders>
              <w:top w:val="single" w:sz="4" w:space="0" w:color="auto"/>
              <w:left w:val="single" w:sz="4" w:space="0" w:color="auto"/>
              <w:bottom w:val="single" w:sz="4" w:space="0" w:color="auto"/>
              <w:right w:val="single" w:sz="4" w:space="0" w:color="auto"/>
            </w:tcBorders>
            <w:shd w:val="clear" w:color="auto" w:fill="auto"/>
          </w:tcPr>
          <w:p w:rsidR="009C054F" w:rsidRPr="000D12FD" w:rsidRDefault="009C054F" w:rsidP="008E2802">
            <w:r w:rsidRPr="000D12FD">
              <w:t>Obbiettivo qualitativo</w:t>
            </w:r>
          </w:p>
          <w:p w:rsidR="009C054F" w:rsidRPr="000D12FD" w:rsidRDefault="009C054F" w:rsidP="008E2802"/>
        </w:tc>
        <w:tc>
          <w:tcPr>
            <w:tcW w:w="7938" w:type="dxa"/>
            <w:tcBorders>
              <w:top w:val="single" w:sz="4" w:space="0" w:color="auto"/>
              <w:left w:val="single" w:sz="4" w:space="0" w:color="auto"/>
              <w:bottom w:val="single" w:sz="4" w:space="0" w:color="auto"/>
              <w:right w:val="single" w:sz="4" w:space="0" w:color="auto"/>
            </w:tcBorders>
            <w:shd w:val="clear" w:color="auto" w:fill="auto"/>
          </w:tcPr>
          <w:p w:rsidR="009C054F" w:rsidRPr="000D12FD" w:rsidRDefault="009C054F" w:rsidP="008E2802">
            <w:r>
              <w:t>Rinnovate tutte le telecamere, aggiunta una nuova e di</w:t>
            </w:r>
            <w:r w:rsidRPr="000D12FD">
              <w:t>mezzato il costo del canone di manutenzione.</w:t>
            </w:r>
          </w:p>
        </w:tc>
      </w:tr>
    </w:tbl>
    <w:p w:rsidR="009C054F" w:rsidRDefault="009C054F" w:rsidP="009C054F">
      <w:pPr>
        <w:spacing w:after="0" w:line="240" w:lineRule="auto"/>
        <w:jc w:val="center"/>
      </w:pPr>
    </w:p>
    <w:p w:rsidR="009C054F" w:rsidRDefault="009C054F" w:rsidP="009C054F">
      <w:pPr>
        <w:spacing w:after="0" w:line="240" w:lineRule="auto"/>
        <w:jc w:val="center"/>
      </w:pPr>
    </w:p>
    <w:p w:rsidR="009C054F" w:rsidRDefault="009C054F" w:rsidP="009C054F">
      <w:pPr>
        <w:spacing w:after="0" w:line="240" w:lineRule="auto"/>
        <w:jc w:val="center"/>
      </w:pPr>
    </w:p>
    <w:p w:rsidR="009C054F" w:rsidRDefault="009C054F" w:rsidP="009C054F">
      <w:pPr>
        <w:spacing w:after="0" w:line="240" w:lineRule="auto"/>
        <w:jc w:val="center"/>
      </w:pPr>
    </w:p>
    <w:p w:rsidR="009C054F" w:rsidRDefault="009C054F" w:rsidP="009C054F">
      <w:pPr>
        <w:spacing w:after="0" w:line="240" w:lineRule="auto"/>
        <w:jc w:val="center"/>
      </w:pPr>
    </w:p>
    <w:p w:rsidR="009C054F" w:rsidRDefault="00BB0760" w:rsidP="009C054F">
      <w:pPr>
        <w:spacing w:after="0" w:line="240" w:lineRule="auto"/>
        <w:jc w:val="center"/>
      </w:pPr>
      <w:r w:rsidRPr="00BB0760">
        <w:drawing>
          <wp:inline distT="0" distB="0" distL="0" distR="0">
            <wp:extent cx="6478528" cy="8902700"/>
            <wp:effectExtent l="0" t="0" r="0"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11066" cy="8947414"/>
                    </a:xfrm>
                    <a:prstGeom prst="rect">
                      <a:avLst/>
                    </a:prstGeom>
                    <a:noFill/>
                    <a:ln>
                      <a:noFill/>
                    </a:ln>
                  </pic:spPr>
                </pic:pic>
              </a:graphicData>
            </a:graphic>
          </wp:inline>
        </w:drawing>
      </w:r>
    </w:p>
    <w:p w:rsidR="00BB0760" w:rsidRDefault="00BB0760" w:rsidP="009C054F">
      <w:pPr>
        <w:spacing w:after="0" w:line="240" w:lineRule="auto"/>
        <w:jc w:val="center"/>
      </w:pPr>
    </w:p>
    <w:p w:rsidR="00BB0760" w:rsidRDefault="00BB0760" w:rsidP="009C054F">
      <w:pPr>
        <w:spacing w:after="0" w:line="240" w:lineRule="auto"/>
        <w:jc w:val="center"/>
      </w:pPr>
    </w:p>
    <w:p w:rsidR="00BB0760" w:rsidRDefault="00BB0760" w:rsidP="009C054F">
      <w:pPr>
        <w:spacing w:after="0" w:line="240" w:lineRule="auto"/>
        <w:jc w:val="center"/>
      </w:pPr>
    </w:p>
    <w:tbl>
      <w:tblPr>
        <w:tblW w:w="9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gridCol w:w="67"/>
      </w:tblGrid>
      <w:tr w:rsidR="009C054F" w:rsidTr="008E2802">
        <w:tc>
          <w:tcPr>
            <w:tcW w:w="9956" w:type="dxa"/>
            <w:gridSpan w:val="2"/>
            <w:tcBorders>
              <w:top w:val="single" w:sz="4" w:space="0" w:color="auto"/>
              <w:left w:val="single" w:sz="4" w:space="0" w:color="auto"/>
              <w:bottom w:val="single" w:sz="4" w:space="0" w:color="auto"/>
              <w:right w:val="single" w:sz="4" w:space="0" w:color="auto"/>
            </w:tcBorders>
            <w:shd w:val="clear" w:color="auto" w:fill="E0E0E0"/>
            <w:hideMark/>
          </w:tcPr>
          <w:p w:rsidR="009C054F" w:rsidRDefault="009C054F" w:rsidP="008E2802">
            <w:pPr>
              <w:spacing w:after="0" w:line="240" w:lineRule="auto"/>
              <w:jc w:val="center"/>
              <w:rPr>
                <w:b/>
                <w:sz w:val="32"/>
                <w:szCs w:val="32"/>
              </w:rPr>
            </w:pPr>
            <w:r>
              <w:rPr>
                <w:b/>
                <w:sz w:val="32"/>
                <w:szCs w:val="32"/>
              </w:rPr>
              <w:t>COMMERCIO</w:t>
            </w:r>
          </w:p>
        </w:tc>
      </w:tr>
      <w:tr w:rsidR="009C054F" w:rsidTr="008E2802">
        <w:tc>
          <w:tcPr>
            <w:tcW w:w="9956" w:type="dxa"/>
            <w:gridSpan w:val="2"/>
            <w:tcBorders>
              <w:top w:val="single" w:sz="4" w:space="0" w:color="auto"/>
              <w:left w:val="single" w:sz="4" w:space="0" w:color="auto"/>
              <w:bottom w:val="single" w:sz="4" w:space="0" w:color="auto"/>
              <w:right w:val="single" w:sz="4" w:space="0" w:color="auto"/>
            </w:tcBorders>
            <w:shd w:val="clear" w:color="auto" w:fill="E0E0E0"/>
          </w:tcPr>
          <w:p w:rsidR="009C054F" w:rsidRDefault="009C054F" w:rsidP="008E2802">
            <w:pPr>
              <w:spacing w:after="0" w:line="240" w:lineRule="auto"/>
              <w:jc w:val="center"/>
              <w:rPr>
                <w:b/>
                <w:sz w:val="32"/>
                <w:szCs w:val="32"/>
              </w:rPr>
            </w:pPr>
          </w:p>
        </w:tc>
      </w:tr>
      <w:tr w:rsidR="009C054F" w:rsidTr="008E2802">
        <w:tc>
          <w:tcPr>
            <w:tcW w:w="9956" w:type="dxa"/>
            <w:gridSpan w:val="2"/>
            <w:tcBorders>
              <w:top w:val="single" w:sz="4" w:space="0" w:color="auto"/>
              <w:left w:val="single" w:sz="4" w:space="0" w:color="auto"/>
              <w:bottom w:val="nil"/>
              <w:right w:val="single" w:sz="4" w:space="0" w:color="auto"/>
            </w:tcBorders>
          </w:tcPr>
          <w:tbl>
            <w:tblPr>
              <w:tblW w:w="5317" w:type="dxa"/>
              <w:tblCellMar>
                <w:left w:w="70" w:type="dxa"/>
                <w:right w:w="70" w:type="dxa"/>
              </w:tblCellMar>
              <w:tblLook w:val="04A0" w:firstRow="1" w:lastRow="0" w:firstColumn="1" w:lastColumn="0" w:noHBand="0" w:noVBand="1"/>
            </w:tblPr>
            <w:tblGrid>
              <w:gridCol w:w="2200"/>
              <w:gridCol w:w="210"/>
              <w:gridCol w:w="2710"/>
              <w:gridCol w:w="197"/>
            </w:tblGrid>
            <w:tr w:rsidR="009C054F" w:rsidTr="008E2802">
              <w:trPr>
                <w:gridAfter w:val="1"/>
                <w:wAfter w:w="197" w:type="dxa"/>
                <w:trHeight w:val="315"/>
              </w:trPr>
              <w:tc>
                <w:tcPr>
                  <w:tcW w:w="2410" w:type="dxa"/>
                  <w:gridSpan w:val="2"/>
                  <w:tcBorders>
                    <w:top w:val="nil"/>
                    <w:left w:val="nil"/>
                    <w:bottom w:val="nil"/>
                    <w:right w:val="nil"/>
                  </w:tcBorders>
                  <w:shd w:val="clear" w:color="auto" w:fill="auto"/>
                  <w:noWrap/>
                  <w:vAlign w:val="center"/>
                  <w:hideMark/>
                </w:tcPr>
                <w:p w:rsidR="009C054F" w:rsidRPr="00FE49AB" w:rsidRDefault="009C054F" w:rsidP="008E2802">
                  <w:pPr>
                    <w:spacing w:after="0" w:line="240" w:lineRule="auto"/>
                    <w:rPr>
                      <w:b/>
                      <w:bCs/>
                      <w:color w:val="000000"/>
                    </w:rPr>
                  </w:pPr>
                  <w:proofErr w:type="gramStart"/>
                  <w:r w:rsidRPr="00FE49AB">
                    <w:rPr>
                      <w:b/>
                      <w:bCs/>
                      <w:color w:val="000000"/>
                    </w:rPr>
                    <w:t xml:space="preserve">Collaboratori </w:t>
                  </w:r>
                  <w:r>
                    <w:rPr>
                      <w:b/>
                      <w:bCs/>
                      <w:color w:val="000000"/>
                    </w:rPr>
                    <w:t xml:space="preserve"> </w:t>
                  </w:r>
                  <w:r w:rsidRPr="00FE49AB">
                    <w:rPr>
                      <w:b/>
                      <w:bCs/>
                      <w:color w:val="000000"/>
                    </w:rPr>
                    <w:t>interni</w:t>
                  </w:r>
                  <w:proofErr w:type="gramEnd"/>
                </w:p>
              </w:tc>
              <w:tc>
                <w:tcPr>
                  <w:tcW w:w="2710" w:type="dxa"/>
                  <w:tcBorders>
                    <w:top w:val="nil"/>
                    <w:left w:val="nil"/>
                    <w:bottom w:val="nil"/>
                    <w:right w:val="nil"/>
                  </w:tcBorders>
                  <w:shd w:val="clear" w:color="auto" w:fill="auto"/>
                  <w:noWrap/>
                  <w:vAlign w:val="bottom"/>
                  <w:hideMark/>
                </w:tcPr>
                <w:p w:rsidR="009C054F" w:rsidRDefault="009C054F" w:rsidP="008E2802">
                  <w:pPr>
                    <w:spacing w:after="0" w:line="240" w:lineRule="auto"/>
                    <w:rPr>
                      <w:rFonts w:ascii="Calibri" w:hAnsi="Calibri" w:cs="Calibri"/>
                      <w:b/>
                      <w:bCs/>
                      <w:color w:val="000000"/>
                    </w:rPr>
                  </w:pPr>
                </w:p>
              </w:tc>
            </w:tr>
            <w:tr w:rsidR="009C054F" w:rsidTr="008E2802">
              <w:trPr>
                <w:gridAfter w:val="1"/>
                <w:wAfter w:w="197" w:type="dxa"/>
                <w:trHeight w:val="315"/>
              </w:trPr>
              <w:tc>
                <w:tcPr>
                  <w:tcW w:w="2200" w:type="dxa"/>
                  <w:tcBorders>
                    <w:top w:val="nil"/>
                    <w:left w:val="nil"/>
                    <w:bottom w:val="nil"/>
                    <w:right w:val="nil"/>
                  </w:tcBorders>
                  <w:shd w:val="clear" w:color="auto" w:fill="auto"/>
                  <w:noWrap/>
                  <w:vAlign w:val="center"/>
                  <w:hideMark/>
                </w:tcPr>
                <w:p w:rsidR="009C054F" w:rsidRDefault="009C054F" w:rsidP="008E2802">
                  <w:pPr>
                    <w:spacing w:after="0" w:line="240" w:lineRule="auto"/>
                    <w:jc w:val="right"/>
                    <w:rPr>
                      <w:rFonts w:ascii="Calibri" w:hAnsi="Calibri" w:cs="Calibri"/>
                      <w:color w:val="000000"/>
                    </w:rPr>
                  </w:pPr>
                  <w:r>
                    <w:rPr>
                      <w:rFonts w:ascii="Calibri" w:hAnsi="Calibri" w:cs="Calibri"/>
                      <w:color w:val="000000"/>
                    </w:rPr>
                    <w:t>Categoria C</w:t>
                  </w:r>
                </w:p>
              </w:tc>
              <w:tc>
                <w:tcPr>
                  <w:tcW w:w="2920" w:type="dxa"/>
                  <w:gridSpan w:val="2"/>
                  <w:tcBorders>
                    <w:top w:val="nil"/>
                    <w:left w:val="nil"/>
                    <w:bottom w:val="nil"/>
                    <w:right w:val="nil"/>
                  </w:tcBorders>
                  <w:shd w:val="clear" w:color="auto" w:fill="auto"/>
                  <w:noWrap/>
                  <w:vAlign w:val="center"/>
                  <w:hideMark/>
                </w:tcPr>
                <w:p w:rsidR="009C054F" w:rsidRDefault="009C054F" w:rsidP="008E2802">
                  <w:pPr>
                    <w:spacing w:after="0" w:line="240" w:lineRule="auto"/>
                    <w:rPr>
                      <w:rFonts w:ascii="Calibri" w:hAnsi="Calibri" w:cs="Calibri"/>
                      <w:color w:val="000000"/>
                    </w:rPr>
                  </w:pPr>
                  <w:r>
                    <w:rPr>
                      <w:rFonts w:ascii="Calibri" w:hAnsi="Calibri" w:cs="Calibri"/>
                      <w:color w:val="000000"/>
                    </w:rPr>
                    <w:t>BORDESE Claudia</w:t>
                  </w:r>
                </w:p>
              </w:tc>
            </w:tr>
            <w:tr w:rsidR="009C054F" w:rsidTr="008E2802">
              <w:trPr>
                <w:trHeight w:val="315"/>
              </w:trPr>
              <w:tc>
                <w:tcPr>
                  <w:tcW w:w="2200" w:type="dxa"/>
                  <w:tcBorders>
                    <w:top w:val="nil"/>
                    <w:left w:val="nil"/>
                    <w:bottom w:val="nil"/>
                    <w:right w:val="nil"/>
                  </w:tcBorders>
                  <w:shd w:val="clear" w:color="auto" w:fill="auto"/>
                  <w:noWrap/>
                  <w:vAlign w:val="center"/>
                  <w:hideMark/>
                </w:tcPr>
                <w:p w:rsidR="009C054F" w:rsidRDefault="009C054F" w:rsidP="008E2802">
                  <w:pPr>
                    <w:spacing w:after="0" w:line="240" w:lineRule="auto"/>
                    <w:rPr>
                      <w:b/>
                      <w:bCs/>
                      <w:color w:val="000000"/>
                    </w:rPr>
                  </w:pPr>
                </w:p>
                <w:p w:rsidR="009C054F" w:rsidRPr="00FE49AB" w:rsidRDefault="009C054F" w:rsidP="008E2802">
                  <w:pPr>
                    <w:spacing w:after="0" w:line="240" w:lineRule="auto"/>
                    <w:rPr>
                      <w:b/>
                      <w:bCs/>
                      <w:color w:val="000000"/>
                    </w:rPr>
                  </w:pPr>
                  <w:r w:rsidRPr="00FE49AB">
                    <w:rPr>
                      <w:b/>
                      <w:bCs/>
                      <w:color w:val="000000"/>
                    </w:rPr>
                    <w:t>Unità coinvolte</w:t>
                  </w:r>
                </w:p>
              </w:tc>
              <w:tc>
                <w:tcPr>
                  <w:tcW w:w="3117" w:type="dxa"/>
                  <w:gridSpan w:val="3"/>
                  <w:tcBorders>
                    <w:top w:val="nil"/>
                    <w:left w:val="nil"/>
                    <w:bottom w:val="nil"/>
                    <w:right w:val="nil"/>
                  </w:tcBorders>
                  <w:shd w:val="clear" w:color="auto" w:fill="auto"/>
                  <w:noWrap/>
                  <w:vAlign w:val="center"/>
                  <w:hideMark/>
                </w:tcPr>
                <w:p w:rsidR="009C054F" w:rsidRDefault="009C054F" w:rsidP="008E2802">
                  <w:pPr>
                    <w:spacing w:after="0" w:line="240" w:lineRule="auto"/>
                    <w:rPr>
                      <w:rFonts w:ascii="Calibri" w:hAnsi="Calibri" w:cs="Calibri"/>
                      <w:color w:val="000000"/>
                    </w:rPr>
                  </w:pPr>
                  <w:r>
                    <w:rPr>
                      <w:rFonts w:ascii="Calibri" w:hAnsi="Calibri" w:cs="Calibri"/>
                      <w:color w:val="000000"/>
                    </w:rPr>
                    <w:t>CALO’ Francesca</w:t>
                  </w:r>
                </w:p>
                <w:p w:rsidR="009C054F" w:rsidRDefault="009C054F" w:rsidP="008E2802">
                  <w:pPr>
                    <w:spacing w:after="0" w:line="240" w:lineRule="auto"/>
                    <w:rPr>
                      <w:rFonts w:ascii="Calibri" w:hAnsi="Calibri" w:cs="Calibri"/>
                      <w:color w:val="000000"/>
                    </w:rPr>
                  </w:pPr>
                </w:p>
                <w:p w:rsidR="009C054F" w:rsidRDefault="009C054F" w:rsidP="008E2802">
                  <w:pPr>
                    <w:spacing w:after="0" w:line="240" w:lineRule="auto"/>
                    <w:rPr>
                      <w:rFonts w:ascii="Calibri" w:hAnsi="Calibri" w:cs="Calibri"/>
                      <w:color w:val="000000"/>
                    </w:rPr>
                  </w:pPr>
                  <w:r>
                    <w:rPr>
                      <w:rFonts w:ascii="Calibri" w:hAnsi="Calibri" w:cs="Calibri"/>
                      <w:color w:val="000000"/>
                    </w:rPr>
                    <w:t>Polizia locale</w:t>
                  </w:r>
                </w:p>
                <w:p w:rsidR="009C054F" w:rsidRDefault="009C054F" w:rsidP="008E2802">
                  <w:pPr>
                    <w:spacing w:after="0" w:line="240" w:lineRule="auto"/>
                    <w:rPr>
                      <w:rFonts w:ascii="Calibri" w:hAnsi="Calibri" w:cs="Calibri"/>
                      <w:color w:val="000000"/>
                    </w:rPr>
                  </w:pPr>
                  <w:r>
                    <w:rPr>
                      <w:rFonts w:ascii="Calibri" w:hAnsi="Calibri" w:cs="Calibri"/>
                      <w:color w:val="000000"/>
                    </w:rPr>
                    <w:t>SUAP Pinerolo</w:t>
                  </w:r>
                </w:p>
                <w:p w:rsidR="009C054F" w:rsidRDefault="009C054F" w:rsidP="008E2802">
                  <w:pPr>
                    <w:spacing w:after="0" w:line="240" w:lineRule="auto"/>
                    <w:rPr>
                      <w:rFonts w:ascii="Calibri" w:hAnsi="Calibri" w:cs="Calibri"/>
                      <w:color w:val="000000"/>
                    </w:rPr>
                  </w:pPr>
                  <w:r>
                    <w:rPr>
                      <w:rFonts w:ascii="Calibri" w:hAnsi="Calibri" w:cs="Calibri"/>
                      <w:color w:val="000000"/>
                    </w:rPr>
                    <w:t>Camera di Commercio</w:t>
                  </w:r>
                </w:p>
                <w:p w:rsidR="009C054F" w:rsidRDefault="009C054F" w:rsidP="008E2802">
                  <w:pPr>
                    <w:spacing w:after="0" w:line="240" w:lineRule="auto"/>
                    <w:rPr>
                      <w:rFonts w:ascii="Calibri" w:hAnsi="Calibri" w:cs="Calibri"/>
                      <w:color w:val="000000"/>
                    </w:rPr>
                  </w:pPr>
                  <w:r>
                    <w:rPr>
                      <w:rFonts w:ascii="Calibri" w:hAnsi="Calibri" w:cs="Calibri"/>
                      <w:color w:val="000000"/>
                    </w:rPr>
                    <w:t>ASL TO3</w:t>
                  </w:r>
                </w:p>
              </w:tc>
            </w:tr>
          </w:tbl>
          <w:p w:rsidR="009C054F" w:rsidRDefault="009C054F" w:rsidP="008E2802">
            <w:pPr>
              <w:spacing w:after="0" w:line="240" w:lineRule="auto"/>
              <w:rPr>
                <w:sz w:val="20"/>
                <w:szCs w:val="20"/>
              </w:rPr>
            </w:pPr>
          </w:p>
        </w:tc>
      </w:tr>
      <w:tr w:rsidR="009C054F" w:rsidTr="008E2802">
        <w:trPr>
          <w:trHeight w:val="80"/>
        </w:trPr>
        <w:tc>
          <w:tcPr>
            <w:tcW w:w="9956" w:type="dxa"/>
            <w:gridSpan w:val="2"/>
            <w:tcBorders>
              <w:top w:val="nil"/>
              <w:left w:val="single" w:sz="4" w:space="0" w:color="auto"/>
              <w:bottom w:val="single" w:sz="4" w:space="0" w:color="auto"/>
              <w:right w:val="single" w:sz="4" w:space="0" w:color="auto"/>
            </w:tcBorders>
          </w:tcPr>
          <w:p w:rsidR="009C054F" w:rsidRDefault="009C054F" w:rsidP="008E2802">
            <w:pPr>
              <w:spacing w:after="0" w:line="240" w:lineRule="auto"/>
              <w:rPr>
                <w:sz w:val="20"/>
                <w:szCs w:val="20"/>
              </w:rPr>
            </w:pPr>
          </w:p>
        </w:tc>
      </w:tr>
      <w:tr w:rsidR="009C054F" w:rsidTr="008E2802">
        <w:tc>
          <w:tcPr>
            <w:tcW w:w="9956" w:type="dxa"/>
            <w:gridSpan w:val="2"/>
            <w:tcBorders>
              <w:top w:val="single" w:sz="4" w:space="0" w:color="auto"/>
              <w:left w:val="single" w:sz="4" w:space="0" w:color="auto"/>
              <w:bottom w:val="single" w:sz="4" w:space="0" w:color="auto"/>
              <w:right w:val="single" w:sz="4" w:space="0" w:color="auto"/>
            </w:tcBorders>
            <w:shd w:val="clear" w:color="auto" w:fill="E0E0E0"/>
            <w:hideMark/>
          </w:tcPr>
          <w:p w:rsidR="009C054F" w:rsidRPr="00FE49AB" w:rsidRDefault="009C054F" w:rsidP="008E2802">
            <w:pPr>
              <w:jc w:val="center"/>
              <w:rPr>
                <w:b/>
              </w:rPr>
            </w:pPr>
            <w:r>
              <w:rPr>
                <w:b/>
              </w:rPr>
              <w:t>RIFERIMENTI DI BILANCIO</w:t>
            </w:r>
          </w:p>
        </w:tc>
      </w:tr>
      <w:tr w:rsidR="009C054F" w:rsidTr="008E2802">
        <w:tc>
          <w:tcPr>
            <w:tcW w:w="9956" w:type="dxa"/>
            <w:gridSpan w:val="2"/>
            <w:tcBorders>
              <w:top w:val="single" w:sz="4" w:space="0" w:color="auto"/>
              <w:left w:val="single" w:sz="4" w:space="0" w:color="auto"/>
              <w:bottom w:val="nil"/>
              <w:right w:val="single" w:sz="4" w:space="0" w:color="auto"/>
            </w:tcBorders>
          </w:tcPr>
          <w:tbl>
            <w:tblPr>
              <w:tblW w:w="9740" w:type="dxa"/>
              <w:tblCellMar>
                <w:left w:w="70" w:type="dxa"/>
                <w:right w:w="70" w:type="dxa"/>
              </w:tblCellMar>
              <w:tblLook w:val="04A0" w:firstRow="1" w:lastRow="0" w:firstColumn="1" w:lastColumn="0" w:noHBand="0" w:noVBand="1"/>
            </w:tblPr>
            <w:tblGrid>
              <w:gridCol w:w="9740"/>
            </w:tblGrid>
            <w:tr w:rsidR="009C054F" w:rsidTr="008E2802">
              <w:trPr>
                <w:trHeight w:val="315"/>
              </w:trPr>
              <w:tc>
                <w:tcPr>
                  <w:tcW w:w="9740" w:type="dxa"/>
                  <w:tcBorders>
                    <w:top w:val="nil"/>
                    <w:left w:val="nil"/>
                    <w:bottom w:val="nil"/>
                    <w:right w:val="nil"/>
                  </w:tcBorders>
                  <w:shd w:val="clear" w:color="auto" w:fill="auto"/>
                  <w:noWrap/>
                  <w:vAlign w:val="center"/>
                  <w:hideMark/>
                </w:tcPr>
                <w:p w:rsidR="009C054F" w:rsidRDefault="009C054F" w:rsidP="008E2802">
                  <w:pPr>
                    <w:jc w:val="center"/>
                    <w:rPr>
                      <w:rFonts w:ascii="Calibri" w:hAnsi="Calibri" w:cs="Calibri"/>
                      <w:b/>
                      <w:bCs/>
                      <w:color w:val="000000"/>
                    </w:rPr>
                  </w:pPr>
                  <w:r>
                    <w:rPr>
                      <w:rFonts w:ascii="Calibri" w:hAnsi="Calibri" w:cs="Calibri"/>
                      <w:b/>
                      <w:bCs/>
                      <w:color w:val="000000"/>
                    </w:rPr>
                    <w:t>Programmi D.U.P</w:t>
                  </w:r>
                </w:p>
              </w:tc>
            </w:tr>
            <w:tr w:rsidR="009C054F" w:rsidTr="008E2802">
              <w:trPr>
                <w:trHeight w:val="570"/>
              </w:trPr>
              <w:tc>
                <w:tcPr>
                  <w:tcW w:w="9740" w:type="dxa"/>
                  <w:tcBorders>
                    <w:top w:val="nil"/>
                    <w:left w:val="nil"/>
                    <w:bottom w:val="nil"/>
                    <w:right w:val="nil"/>
                  </w:tcBorders>
                  <w:shd w:val="clear" w:color="auto" w:fill="auto"/>
                  <w:vAlign w:val="center"/>
                  <w:hideMark/>
                </w:tcPr>
                <w:p w:rsidR="009C054F" w:rsidRDefault="009C054F" w:rsidP="008E2802">
                  <w:pPr>
                    <w:rPr>
                      <w:rFonts w:ascii="Calibri" w:hAnsi="Calibri" w:cs="Calibri"/>
                      <w:b/>
                      <w:bCs/>
                      <w:color w:val="000000"/>
                    </w:rPr>
                  </w:pPr>
                  <w:r>
                    <w:rPr>
                      <w:rFonts w:ascii="Calibri" w:hAnsi="Calibri" w:cs="Calibri"/>
                      <w:b/>
                      <w:bCs/>
                      <w:color w:val="000000"/>
                    </w:rPr>
                    <w:t xml:space="preserve">Missione 14: </w:t>
                  </w:r>
                  <w:r>
                    <w:rPr>
                      <w:rFonts w:ascii="Calibri" w:hAnsi="Calibri" w:cs="Calibri"/>
                      <w:color w:val="000000"/>
                    </w:rPr>
                    <w:t>Sviluppo economico e produttività</w:t>
                  </w:r>
                  <w:r>
                    <w:rPr>
                      <w:rFonts w:ascii="Calibri" w:hAnsi="Calibri" w:cs="Calibri"/>
                      <w:b/>
                      <w:bCs/>
                      <w:color w:val="000000"/>
                    </w:rPr>
                    <w:t xml:space="preserve"> - Programma 2: </w:t>
                  </w:r>
                  <w:r>
                    <w:rPr>
                      <w:rFonts w:ascii="Calibri" w:hAnsi="Calibri" w:cs="Calibri"/>
                      <w:color w:val="000000"/>
                    </w:rPr>
                    <w:t xml:space="preserve">Commercio, reti distributive, tutela </w:t>
                  </w:r>
                  <w:r w:rsidRPr="00D52FE9">
                    <w:rPr>
                      <w:rFonts w:ascii="Calibri" w:hAnsi="Calibri" w:cs="Calibri"/>
                      <w:color w:val="000000"/>
                    </w:rPr>
                    <w:t>dei consumatori</w:t>
                  </w:r>
                </w:p>
              </w:tc>
            </w:tr>
          </w:tbl>
          <w:p w:rsidR="009C054F" w:rsidRDefault="009C054F" w:rsidP="008E2802">
            <w:pPr>
              <w:rPr>
                <w:sz w:val="20"/>
                <w:szCs w:val="20"/>
              </w:rPr>
            </w:pPr>
          </w:p>
        </w:tc>
      </w:tr>
      <w:tr w:rsidR="009C054F" w:rsidTr="008E2802">
        <w:trPr>
          <w:gridAfter w:val="1"/>
          <w:wAfter w:w="67" w:type="dxa"/>
        </w:trPr>
        <w:tc>
          <w:tcPr>
            <w:tcW w:w="9889" w:type="dxa"/>
            <w:tcBorders>
              <w:top w:val="single" w:sz="4" w:space="0" w:color="auto"/>
              <w:left w:val="single" w:sz="4" w:space="0" w:color="auto"/>
              <w:bottom w:val="single" w:sz="4" w:space="0" w:color="auto"/>
              <w:right w:val="single" w:sz="4" w:space="0" w:color="auto"/>
            </w:tcBorders>
            <w:shd w:val="clear" w:color="auto" w:fill="E0E0E0"/>
            <w:hideMark/>
          </w:tcPr>
          <w:p w:rsidR="009C054F" w:rsidRDefault="009C054F" w:rsidP="008E2802">
            <w:pPr>
              <w:jc w:val="center"/>
              <w:rPr>
                <w:b/>
                <w:sz w:val="32"/>
                <w:szCs w:val="32"/>
              </w:rPr>
            </w:pPr>
            <w:r>
              <w:rPr>
                <w:b/>
              </w:rPr>
              <w:t>OBIETTIVO</w:t>
            </w:r>
          </w:p>
        </w:tc>
      </w:tr>
      <w:tr w:rsidR="009C054F" w:rsidTr="008E2802">
        <w:trPr>
          <w:gridAfter w:val="1"/>
          <w:wAfter w:w="67" w:type="dxa"/>
        </w:trPr>
        <w:tc>
          <w:tcPr>
            <w:tcW w:w="9889" w:type="dxa"/>
            <w:tcBorders>
              <w:top w:val="single" w:sz="4" w:space="0" w:color="auto"/>
              <w:left w:val="single" w:sz="4" w:space="0" w:color="auto"/>
              <w:bottom w:val="nil"/>
              <w:right w:val="single" w:sz="4" w:space="0" w:color="auto"/>
            </w:tcBorders>
          </w:tcPr>
          <w:p w:rsidR="009C054F" w:rsidRDefault="009C054F" w:rsidP="008E2802">
            <w:pPr>
              <w:rPr>
                <w:sz w:val="20"/>
                <w:szCs w:val="20"/>
              </w:rPr>
            </w:pPr>
          </w:p>
        </w:tc>
      </w:tr>
      <w:tr w:rsidR="009C054F" w:rsidTr="008E2802">
        <w:trPr>
          <w:gridAfter w:val="1"/>
          <w:wAfter w:w="67" w:type="dxa"/>
        </w:trPr>
        <w:tc>
          <w:tcPr>
            <w:tcW w:w="9889" w:type="dxa"/>
            <w:tcBorders>
              <w:top w:val="nil"/>
              <w:left w:val="single" w:sz="4" w:space="0" w:color="auto"/>
              <w:bottom w:val="single" w:sz="4" w:space="0" w:color="auto"/>
              <w:right w:val="single" w:sz="4" w:space="0" w:color="auto"/>
            </w:tcBorders>
          </w:tcPr>
          <w:p w:rsidR="009C054F" w:rsidRDefault="009C054F" w:rsidP="008E2802">
            <w:pPr>
              <w:rPr>
                <w:sz w:val="20"/>
                <w:szCs w:val="20"/>
              </w:rPr>
            </w:pPr>
            <w:r>
              <w:rPr>
                <w:rFonts w:ascii="Calibri" w:hAnsi="Calibri" w:cs="Calibri"/>
                <w:b/>
                <w:bCs/>
                <w:color w:val="000000"/>
              </w:rPr>
              <w:t>Controllo del rispetto delle norme relative al commercio, g</w:t>
            </w:r>
            <w:r w:rsidRPr="00CA753B">
              <w:rPr>
                <w:rFonts w:ascii="Calibri" w:hAnsi="Calibri" w:cs="Calibri"/>
                <w:b/>
                <w:bCs/>
                <w:color w:val="000000"/>
              </w:rPr>
              <w:t xml:space="preserve">arantire </w:t>
            </w:r>
            <w:r>
              <w:rPr>
                <w:rFonts w:ascii="Calibri" w:hAnsi="Calibri" w:cs="Calibri"/>
                <w:b/>
                <w:bCs/>
                <w:color w:val="000000"/>
              </w:rPr>
              <w:t>le emergenze e consentire il regolare svolgimento di fiere e mercati</w:t>
            </w:r>
          </w:p>
        </w:tc>
      </w:tr>
      <w:tr w:rsidR="009C054F" w:rsidRPr="00745F08" w:rsidTr="008E2802">
        <w:trPr>
          <w:gridAfter w:val="1"/>
          <w:wAfter w:w="67" w:type="dxa"/>
        </w:trPr>
        <w:tc>
          <w:tcPr>
            <w:tcW w:w="9889" w:type="dxa"/>
            <w:tcBorders>
              <w:top w:val="nil"/>
              <w:left w:val="single" w:sz="4" w:space="0" w:color="auto"/>
              <w:bottom w:val="single" w:sz="4" w:space="0" w:color="auto"/>
              <w:right w:val="single" w:sz="4" w:space="0" w:color="auto"/>
            </w:tcBorders>
          </w:tcPr>
          <w:p w:rsidR="009C054F" w:rsidRPr="00450D6B" w:rsidRDefault="009C054F" w:rsidP="008E2802">
            <w:pPr>
              <w:rPr>
                <w:rFonts w:ascii="Calibri" w:hAnsi="Calibri" w:cs="Calibri"/>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000"/>
            </w:tblGrid>
            <w:tr w:rsidR="009C054F" w:rsidRPr="000D12FD" w:rsidTr="008E2802">
              <w:tc>
                <w:tcPr>
                  <w:tcW w:w="2547" w:type="dxa"/>
                  <w:shd w:val="clear" w:color="auto" w:fill="auto"/>
                </w:tcPr>
                <w:p w:rsidR="009C054F" w:rsidRPr="000D12FD" w:rsidRDefault="009C054F" w:rsidP="008E2802">
                  <w:pPr>
                    <w:jc w:val="center"/>
                    <w:rPr>
                      <w:b/>
                    </w:rPr>
                  </w:pPr>
                </w:p>
              </w:tc>
              <w:tc>
                <w:tcPr>
                  <w:tcW w:w="7000" w:type="dxa"/>
                  <w:shd w:val="clear" w:color="auto" w:fill="auto"/>
                </w:tcPr>
                <w:p w:rsidR="009C054F" w:rsidRPr="000D12FD" w:rsidRDefault="009C054F" w:rsidP="008E2802">
                  <w:pPr>
                    <w:jc w:val="center"/>
                    <w:rPr>
                      <w:b/>
                    </w:rPr>
                  </w:pPr>
                  <w:r w:rsidRPr="000D12FD">
                    <w:rPr>
                      <w:b/>
                    </w:rPr>
                    <w:t>Fiere e Manifestazioni</w:t>
                  </w:r>
                </w:p>
              </w:tc>
            </w:tr>
            <w:tr w:rsidR="009C054F" w:rsidRPr="000D12FD" w:rsidTr="008E2802">
              <w:tc>
                <w:tcPr>
                  <w:tcW w:w="2547" w:type="dxa"/>
                  <w:shd w:val="clear" w:color="auto" w:fill="auto"/>
                </w:tcPr>
                <w:p w:rsidR="009C054F" w:rsidRPr="000D12FD" w:rsidRDefault="009C054F" w:rsidP="008E2802">
                  <w:r w:rsidRPr="000D12FD">
                    <w:t>Obbiettivo efficienza</w:t>
                  </w:r>
                </w:p>
              </w:tc>
              <w:tc>
                <w:tcPr>
                  <w:tcW w:w="7000" w:type="dxa"/>
                  <w:shd w:val="clear" w:color="auto" w:fill="auto"/>
                </w:tcPr>
                <w:p w:rsidR="009C054F" w:rsidRPr="000D12FD" w:rsidRDefault="009C054F" w:rsidP="008E2802">
                  <w:r>
                    <w:t>Assegnati</w:t>
                  </w:r>
                  <w:r w:rsidRPr="000D12FD">
                    <w:t xml:space="preserve"> circa 300 posteggi per ogni Fiera</w:t>
                  </w:r>
                </w:p>
              </w:tc>
            </w:tr>
            <w:tr w:rsidR="009C054F" w:rsidRPr="000D12FD" w:rsidTr="008E2802">
              <w:tc>
                <w:tcPr>
                  <w:tcW w:w="2547" w:type="dxa"/>
                  <w:shd w:val="clear" w:color="auto" w:fill="auto"/>
                </w:tcPr>
                <w:p w:rsidR="009C054F" w:rsidRPr="000D12FD" w:rsidRDefault="009C054F" w:rsidP="008E2802">
                  <w:r w:rsidRPr="000D12FD">
                    <w:t>Obbiettivo efficacia</w:t>
                  </w:r>
                </w:p>
              </w:tc>
              <w:tc>
                <w:tcPr>
                  <w:tcW w:w="7000" w:type="dxa"/>
                  <w:shd w:val="clear" w:color="auto" w:fill="auto"/>
                </w:tcPr>
                <w:p w:rsidR="009C054F" w:rsidRPr="000D12FD" w:rsidRDefault="009C054F" w:rsidP="008E2802">
                  <w:r>
                    <w:t>Controllato</w:t>
                  </w:r>
                  <w:r w:rsidRPr="000D12FD">
                    <w:t xml:space="preserve"> che ognuno prenda il posto assegnato, bestiame compreso </w:t>
                  </w:r>
                </w:p>
              </w:tc>
            </w:tr>
            <w:tr w:rsidR="009C054F" w:rsidRPr="000D12FD" w:rsidTr="008E2802">
              <w:tc>
                <w:tcPr>
                  <w:tcW w:w="2547" w:type="dxa"/>
                  <w:shd w:val="clear" w:color="auto" w:fill="auto"/>
                </w:tcPr>
                <w:p w:rsidR="009C054F" w:rsidRPr="000D12FD" w:rsidRDefault="009C054F" w:rsidP="008E2802">
                  <w:r w:rsidRPr="000D12FD">
                    <w:t>Obbiettivo quantitativo</w:t>
                  </w:r>
                </w:p>
              </w:tc>
              <w:tc>
                <w:tcPr>
                  <w:tcW w:w="7000" w:type="dxa"/>
                  <w:shd w:val="clear" w:color="auto" w:fill="auto"/>
                </w:tcPr>
                <w:p w:rsidR="009C054F" w:rsidRPr="000D12FD" w:rsidRDefault="009C054F" w:rsidP="008E2802">
                  <w:r w:rsidRPr="000D12FD">
                    <w:t>Controllare e riscuotere il plateatico, circa 45.000€ totali</w:t>
                  </w:r>
                </w:p>
              </w:tc>
            </w:tr>
            <w:tr w:rsidR="009C054F" w:rsidRPr="000D12FD" w:rsidTr="008E2802">
              <w:tc>
                <w:tcPr>
                  <w:tcW w:w="2547" w:type="dxa"/>
                  <w:shd w:val="clear" w:color="auto" w:fill="auto"/>
                </w:tcPr>
                <w:p w:rsidR="009C054F" w:rsidRPr="000D12FD" w:rsidRDefault="009C054F" w:rsidP="008E2802">
                  <w:r w:rsidRPr="000D12FD">
                    <w:t>Obbiettivo qualitativo</w:t>
                  </w:r>
                </w:p>
              </w:tc>
              <w:tc>
                <w:tcPr>
                  <w:tcW w:w="7000" w:type="dxa"/>
                  <w:shd w:val="clear" w:color="auto" w:fill="auto"/>
                </w:tcPr>
                <w:p w:rsidR="009C054F" w:rsidRPr="000D12FD" w:rsidRDefault="009C054F" w:rsidP="008E2802">
                  <w:r w:rsidRPr="000D12FD">
                    <w:t>Ricorsi e lamentele inferiori al 5%, tutti risolti positivamente</w:t>
                  </w:r>
                </w:p>
              </w:tc>
            </w:tr>
          </w:tbl>
          <w:p w:rsidR="009C054F" w:rsidRPr="00450D6B" w:rsidRDefault="009C054F" w:rsidP="008E2802">
            <w:pPr>
              <w:rPr>
                <w:rFonts w:ascii="Calibri" w:hAnsi="Calibri" w:cs="Calibri"/>
                <w:b/>
                <w:bCs/>
                <w:color w:val="000000"/>
              </w:rPr>
            </w:pPr>
          </w:p>
        </w:tc>
      </w:tr>
      <w:tr w:rsidR="009C054F" w:rsidRPr="00745F08" w:rsidTr="008E2802">
        <w:trPr>
          <w:gridAfter w:val="1"/>
          <w:wAfter w:w="67" w:type="dxa"/>
        </w:trPr>
        <w:tc>
          <w:tcPr>
            <w:tcW w:w="9889" w:type="dxa"/>
            <w:tcBorders>
              <w:top w:val="nil"/>
              <w:left w:val="single" w:sz="4" w:space="0" w:color="auto"/>
              <w:bottom w:val="single" w:sz="4" w:space="0" w:color="auto"/>
              <w:right w:val="single" w:sz="4" w:space="0" w:color="auto"/>
            </w:tcBorders>
          </w:tcPr>
          <w:p w:rsidR="009C054F" w:rsidRPr="00450D6B" w:rsidRDefault="009C054F" w:rsidP="008E2802">
            <w:pPr>
              <w:rPr>
                <w:rFonts w:ascii="Calibri" w:hAnsi="Calibri" w:cs="Calibri"/>
                <w:b/>
                <w:bCs/>
                <w:color w:val="000000"/>
              </w:rPr>
            </w:pPr>
          </w:p>
          <w:p w:rsidR="009C054F" w:rsidRPr="00450D6B" w:rsidRDefault="009C054F" w:rsidP="008E2802">
            <w:pPr>
              <w:rPr>
                <w:rFonts w:ascii="Calibri" w:hAnsi="Calibri" w:cs="Calibri"/>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142"/>
            </w:tblGrid>
            <w:tr w:rsidR="009C054F" w:rsidRPr="000D12FD" w:rsidTr="008E2802">
              <w:tc>
                <w:tcPr>
                  <w:tcW w:w="2405" w:type="dxa"/>
                  <w:shd w:val="clear" w:color="auto" w:fill="auto"/>
                </w:tcPr>
                <w:p w:rsidR="009C054F" w:rsidRPr="000D12FD" w:rsidRDefault="009C054F" w:rsidP="008E2802">
                  <w:pPr>
                    <w:jc w:val="center"/>
                    <w:rPr>
                      <w:b/>
                    </w:rPr>
                  </w:pPr>
                </w:p>
              </w:tc>
              <w:tc>
                <w:tcPr>
                  <w:tcW w:w="7142" w:type="dxa"/>
                  <w:shd w:val="clear" w:color="auto" w:fill="auto"/>
                </w:tcPr>
                <w:p w:rsidR="009C054F" w:rsidRPr="000D12FD" w:rsidRDefault="009C054F" w:rsidP="008E2802">
                  <w:pPr>
                    <w:jc w:val="center"/>
                    <w:rPr>
                      <w:b/>
                    </w:rPr>
                  </w:pPr>
                  <w:r w:rsidRPr="000D12FD">
                    <w:rPr>
                      <w:b/>
                    </w:rPr>
                    <w:t>Controllo esercizi commerciali</w:t>
                  </w:r>
                </w:p>
              </w:tc>
            </w:tr>
            <w:tr w:rsidR="009C054F" w:rsidRPr="000D12FD" w:rsidTr="008E2802">
              <w:tc>
                <w:tcPr>
                  <w:tcW w:w="2405" w:type="dxa"/>
                  <w:shd w:val="clear" w:color="auto" w:fill="auto"/>
                </w:tcPr>
                <w:p w:rsidR="009C054F" w:rsidRPr="000D12FD" w:rsidRDefault="009C054F" w:rsidP="008E2802">
                  <w:r w:rsidRPr="000D12FD">
                    <w:t>Obbiettivo efficienza</w:t>
                  </w:r>
                </w:p>
              </w:tc>
              <w:tc>
                <w:tcPr>
                  <w:tcW w:w="7142" w:type="dxa"/>
                  <w:shd w:val="clear" w:color="auto" w:fill="auto"/>
                </w:tcPr>
                <w:p w:rsidR="009C054F" w:rsidRPr="000D12FD" w:rsidRDefault="009C054F" w:rsidP="008E2802">
                  <w:r w:rsidRPr="000D12FD">
                    <w:t>Controllo con cadenza mensile degli esercizi commerciali e S.C.I.A. ricevute dal S.U.A.P.</w:t>
                  </w:r>
                </w:p>
              </w:tc>
            </w:tr>
            <w:tr w:rsidR="009C054F" w:rsidRPr="000D12FD" w:rsidTr="008E2802">
              <w:tc>
                <w:tcPr>
                  <w:tcW w:w="2405" w:type="dxa"/>
                  <w:shd w:val="clear" w:color="auto" w:fill="auto"/>
                </w:tcPr>
                <w:p w:rsidR="009C054F" w:rsidRPr="000D12FD" w:rsidRDefault="009C054F" w:rsidP="008E2802">
                  <w:r w:rsidRPr="000D12FD">
                    <w:t>Obbiettivo efficacia</w:t>
                  </w:r>
                </w:p>
              </w:tc>
              <w:tc>
                <w:tcPr>
                  <w:tcW w:w="7142" w:type="dxa"/>
                  <w:shd w:val="clear" w:color="auto" w:fill="auto"/>
                </w:tcPr>
                <w:p w:rsidR="009C054F" w:rsidRPr="000D12FD" w:rsidRDefault="009C054F" w:rsidP="008E2802">
                  <w:r w:rsidRPr="000D12FD">
                    <w:t>Controllo requisiti gestori esercizi commerciali e S.C.I.A. almeno 20 al mese</w:t>
                  </w:r>
                </w:p>
              </w:tc>
            </w:tr>
            <w:tr w:rsidR="009C054F" w:rsidRPr="000D12FD" w:rsidTr="008E2802">
              <w:tc>
                <w:tcPr>
                  <w:tcW w:w="2405" w:type="dxa"/>
                  <w:shd w:val="clear" w:color="auto" w:fill="auto"/>
                </w:tcPr>
                <w:p w:rsidR="009C054F" w:rsidRPr="000D12FD" w:rsidRDefault="009C054F" w:rsidP="008E2802">
                  <w:r w:rsidRPr="000D12FD">
                    <w:t>Obbiettivo quantitativo</w:t>
                  </w:r>
                </w:p>
              </w:tc>
              <w:tc>
                <w:tcPr>
                  <w:tcW w:w="7142" w:type="dxa"/>
                  <w:shd w:val="clear" w:color="auto" w:fill="auto"/>
                </w:tcPr>
                <w:p w:rsidR="009C054F" w:rsidRPr="000D12FD" w:rsidRDefault="009C054F" w:rsidP="008E2802">
                  <w:r w:rsidRPr="000D12FD">
                    <w:t>Riscontrate in media 5/6 incongruenze e richiesta integrazioni</w:t>
                  </w:r>
                </w:p>
              </w:tc>
            </w:tr>
            <w:tr w:rsidR="009C054F" w:rsidRPr="000D12FD" w:rsidTr="008E2802">
              <w:tc>
                <w:tcPr>
                  <w:tcW w:w="2405" w:type="dxa"/>
                  <w:shd w:val="clear" w:color="auto" w:fill="auto"/>
                </w:tcPr>
                <w:p w:rsidR="009C054F" w:rsidRPr="000D12FD" w:rsidRDefault="009C054F" w:rsidP="008E2802">
                  <w:r w:rsidRPr="000D12FD">
                    <w:t>Obbiettivo qualitativo</w:t>
                  </w:r>
                </w:p>
              </w:tc>
              <w:tc>
                <w:tcPr>
                  <w:tcW w:w="7142" w:type="dxa"/>
                  <w:shd w:val="clear" w:color="auto" w:fill="auto"/>
                </w:tcPr>
                <w:p w:rsidR="009C054F" w:rsidRPr="000D12FD" w:rsidRDefault="009C054F" w:rsidP="008E2802">
                  <w:r w:rsidRPr="000D12FD">
                    <w:t>Accettato integrazioni e risolto incongruenze nel 90% dei casi, negli altri casi, respinte le richieste di apertura</w:t>
                  </w:r>
                </w:p>
              </w:tc>
            </w:tr>
          </w:tbl>
          <w:p w:rsidR="009C054F" w:rsidRPr="00450D6B" w:rsidRDefault="009C054F" w:rsidP="008E2802">
            <w:pPr>
              <w:rPr>
                <w:rFonts w:ascii="Calibri" w:hAnsi="Calibri" w:cs="Calibri"/>
                <w:b/>
                <w:bCs/>
                <w:color w:val="000000"/>
              </w:rPr>
            </w:pPr>
          </w:p>
        </w:tc>
      </w:tr>
    </w:tbl>
    <w:p w:rsidR="009C054F" w:rsidRDefault="009C054F" w:rsidP="009C054F">
      <w:pPr>
        <w:spacing w:after="0" w:line="240" w:lineRule="auto"/>
        <w:jc w:val="center"/>
      </w:pPr>
    </w:p>
    <w:p w:rsidR="009C054F" w:rsidRDefault="009C054F" w:rsidP="009C054F">
      <w:pPr>
        <w:spacing w:after="0" w:line="240" w:lineRule="auto"/>
        <w:jc w:val="center"/>
      </w:pPr>
    </w:p>
    <w:p w:rsidR="009C054F" w:rsidRDefault="009C054F" w:rsidP="009C054F">
      <w:pPr>
        <w:spacing w:after="0" w:line="240" w:lineRule="auto"/>
        <w:jc w:val="center"/>
      </w:pPr>
    </w:p>
    <w:p w:rsidR="009C054F" w:rsidRDefault="009C054F" w:rsidP="009C054F">
      <w:pPr>
        <w:spacing w:after="0" w:line="240" w:lineRule="auto"/>
        <w:jc w:val="center"/>
      </w:pPr>
    </w:p>
    <w:p w:rsidR="009C054F" w:rsidRDefault="009C054F" w:rsidP="009C054F">
      <w:pPr>
        <w:spacing w:after="0" w:line="240" w:lineRule="auto"/>
        <w:jc w:val="center"/>
      </w:pPr>
    </w:p>
    <w:p w:rsidR="009C054F" w:rsidRDefault="009C054F" w:rsidP="009C054F">
      <w:pPr>
        <w:spacing w:after="0" w:line="240" w:lineRule="auto"/>
        <w:jc w:val="center"/>
      </w:pPr>
    </w:p>
    <w:p w:rsidR="009C054F" w:rsidRDefault="009C054F" w:rsidP="009C054F"/>
    <w:p w:rsidR="00450D6B" w:rsidRDefault="00450D6B" w:rsidP="00470D37">
      <w:pPr>
        <w:spacing w:after="0" w:line="240" w:lineRule="auto"/>
        <w:jc w:val="center"/>
      </w:pPr>
    </w:p>
    <w:p w:rsidR="00450D6B" w:rsidRDefault="00450D6B" w:rsidP="00470D37">
      <w:pPr>
        <w:spacing w:after="0" w:line="240" w:lineRule="auto"/>
        <w:jc w:val="center"/>
      </w:pPr>
    </w:p>
    <w:p w:rsidR="00450D6B" w:rsidRDefault="00450D6B" w:rsidP="00470D37">
      <w:pPr>
        <w:spacing w:after="0" w:line="240" w:lineRule="auto"/>
        <w:jc w:val="center"/>
      </w:pPr>
    </w:p>
    <w:p w:rsidR="00450D6B" w:rsidRDefault="00450D6B" w:rsidP="00470D37">
      <w:pPr>
        <w:spacing w:after="0" w:line="240" w:lineRule="auto"/>
        <w:jc w:val="center"/>
      </w:pPr>
    </w:p>
    <w:p w:rsidR="00450D6B" w:rsidRDefault="00450D6B" w:rsidP="00470D37">
      <w:pPr>
        <w:spacing w:after="0" w:line="240" w:lineRule="auto"/>
        <w:jc w:val="center"/>
      </w:pPr>
    </w:p>
    <w:p w:rsidR="00450D6B" w:rsidRDefault="00450D6B" w:rsidP="00470D37">
      <w:pPr>
        <w:spacing w:after="0" w:line="240" w:lineRule="auto"/>
        <w:jc w:val="center"/>
      </w:pPr>
    </w:p>
    <w:p w:rsidR="00450D6B" w:rsidRDefault="00450D6B" w:rsidP="00470D37">
      <w:pPr>
        <w:spacing w:after="0" w:line="240" w:lineRule="auto"/>
        <w:jc w:val="center"/>
      </w:pPr>
    </w:p>
    <w:p w:rsidR="00294C11" w:rsidRDefault="00294C11" w:rsidP="00470D37">
      <w:pPr>
        <w:spacing w:after="0" w:line="240" w:lineRule="auto"/>
        <w:jc w:val="center"/>
      </w:pPr>
    </w:p>
    <w:p w:rsidR="00294C11" w:rsidRDefault="00294C11" w:rsidP="00470D37">
      <w:pPr>
        <w:spacing w:after="0" w:line="240" w:lineRule="auto"/>
        <w:jc w:val="center"/>
      </w:pPr>
    </w:p>
    <w:p w:rsidR="00294C11" w:rsidRDefault="00294C11" w:rsidP="00470D37">
      <w:pPr>
        <w:spacing w:after="0" w:line="240" w:lineRule="auto"/>
        <w:jc w:val="center"/>
      </w:pPr>
    </w:p>
    <w:p w:rsidR="00294C11" w:rsidRDefault="00294C11" w:rsidP="00470D37">
      <w:pPr>
        <w:spacing w:after="0" w:line="240" w:lineRule="auto"/>
        <w:jc w:val="center"/>
      </w:pPr>
    </w:p>
    <w:p w:rsidR="00294C11" w:rsidRDefault="00294C11" w:rsidP="00294C11"/>
    <w:p w:rsidR="00294C11" w:rsidRDefault="00294C11" w:rsidP="00294C11"/>
    <w:p w:rsidR="00294C11" w:rsidRDefault="00294C11" w:rsidP="00294C11"/>
    <w:p w:rsidR="00294C11" w:rsidRDefault="00294C11" w:rsidP="00294C11"/>
    <w:p w:rsidR="00294C11" w:rsidRDefault="00294C11" w:rsidP="00294C1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628"/>
      </w:tblGrid>
      <w:tr w:rsidR="00294C11" w:rsidTr="006D6992">
        <w:trPr>
          <w:trHeight w:val="999"/>
        </w:trPr>
        <w:tc>
          <w:tcPr>
            <w:tcW w:w="9628" w:type="dxa"/>
            <w:shd w:val="clear" w:color="auto" w:fill="FFFF99"/>
          </w:tcPr>
          <w:p w:rsidR="00294C11" w:rsidRDefault="00294C11" w:rsidP="006D6992">
            <w:pPr>
              <w:pStyle w:val="Titolo4"/>
              <w:spacing w:before="360"/>
              <w:rPr>
                <w:bCs w:val="0"/>
              </w:rPr>
            </w:pPr>
            <w:r>
              <w:rPr>
                <w:bCs w:val="0"/>
              </w:rPr>
              <w:t>Esercizio 2019</w:t>
            </w:r>
          </w:p>
        </w:tc>
      </w:tr>
      <w:tr w:rsidR="00294C11" w:rsidTr="006D6992">
        <w:tc>
          <w:tcPr>
            <w:tcW w:w="9628" w:type="dxa"/>
            <w:shd w:val="clear" w:color="auto" w:fill="FFFF99"/>
          </w:tcPr>
          <w:p w:rsidR="00294C11" w:rsidRPr="00294C11" w:rsidRDefault="00294C11" w:rsidP="00294C11">
            <w:pPr>
              <w:pStyle w:val="Titolo4"/>
              <w:spacing w:before="360"/>
              <w:rPr>
                <w:bCs w:val="0"/>
              </w:rPr>
            </w:pPr>
            <w:r>
              <w:rPr>
                <w:bCs w:val="0"/>
              </w:rPr>
              <w:t>Area 4 – AREA FINANZIARIA</w:t>
            </w:r>
          </w:p>
        </w:tc>
      </w:tr>
      <w:tr w:rsidR="00294C11" w:rsidTr="006D6992">
        <w:tc>
          <w:tcPr>
            <w:tcW w:w="9628" w:type="dxa"/>
            <w:shd w:val="clear" w:color="auto" w:fill="FFFF99"/>
          </w:tcPr>
          <w:p w:rsidR="00294C11" w:rsidRDefault="00294C11" w:rsidP="006D6992">
            <w:pPr>
              <w:pStyle w:val="Titolo4"/>
              <w:spacing w:before="360"/>
              <w:rPr>
                <w:bCs w:val="0"/>
              </w:rPr>
            </w:pPr>
            <w:r>
              <w:rPr>
                <w:bCs w:val="0"/>
              </w:rPr>
              <w:t>Responsabile</w:t>
            </w:r>
          </w:p>
          <w:p w:rsidR="00294C11" w:rsidRDefault="00294C11" w:rsidP="006D6992">
            <w:pPr>
              <w:pStyle w:val="Titolo4"/>
              <w:spacing w:before="360"/>
              <w:rPr>
                <w:bCs w:val="0"/>
              </w:rPr>
            </w:pPr>
            <w:r>
              <w:rPr>
                <w:bCs w:val="0"/>
              </w:rPr>
              <w:t xml:space="preserve"> Desi AYASSOT </w:t>
            </w:r>
          </w:p>
          <w:p w:rsidR="00294C11" w:rsidRPr="002D1008" w:rsidRDefault="00294C11" w:rsidP="006D6992"/>
        </w:tc>
      </w:tr>
    </w:tbl>
    <w:p w:rsidR="00294C11" w:rsidRDefault="00294C11" w:rsidP="00294C11"/>
    <w:p w:rsidR="00294C11" w:rsidRDefault="00294C11" w:rsidP="00294C11"/>
    <w:p w:rsidR="00294C11" w:rsidRDefault="00294C11" w:rsidP="00294C11">
      <w:pPr>
        <w:jc w:val="center"/>
      </w:pPr>
      <w:r>
        <w:rPr>
          <w:noProof/>
          <w:lang w:eastAsia="it-IT"/>
        </w:rPr>
        <w:drawing>
          <wp:inline distT="0" distB="0" distL="0" distR="0" wp14:anchorId="358B1BB3" wp14:editId="34B279D8">
            <wp:extent cx="2808605" cy="2172268"/>
            <wp:effectExtent l="0" t="0" r="0" b="0"/>
            <wp:docPr id="10" name="Immagine 10" descr="16785701705_5390df012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785701705_5390df012f[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20737" cy="2181651"/>
                    </a:xfrm>
                    <a:prstGeom prst="rect">
                      <a:avLst/>
                    </a:prstGeom>
                    <a:noFill/>
                    <a:ln>
                      <a:noFill/>
                    </a:ln>
                  </pic:spPr>
                </pic:pic>
              </a:graphicData>
            </a:graphic>
          </wp:inline>
        </w:drawing>
      </w:r>
    </w:p>
    <w:p w:rsidR="00294C11" w:rsidRDefault="00294C11" w:rsidP="00294C11"/>
    <w:p w:rsidR="00294C11" w:rsidRDefault="00294C11" w:rsidP="00294C11"/>
    <w:p w:rsidR="00294C11" w:rsidRDefault="004D61E8" w:rsidP="00470D37">
      <w:pPr>
        <w:spacing w:after="0" w:line="240" w:lineRule="auto"/>
        <w:jc w:val="center"/>
      </w:pPr>
      <w:r w:rsidRPr="004D61E8">
        <w:drawing>
          <wp:inline distT="0" distB="0" distL="0" distR="0">
            <wp:extent cx="6479540" cy="15002627"/>
            <wp:effectExtent l="0" t="0" r="0" b="889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79540" cy="15002627"/>
                    </a:xfrm>
                    <a:prstGeom prst="rect">
                      <a:avLst/>
                    </a:prstGeom>
                    <a:noFill/>
                    <a:ln>
                      <a:noFill/>
                    </a:ln>
                  </pic:spPr>
                </pic:pic>
              </a:graphicData>
            </a:graphic>
          </wp:inline>
        </w:drawing>
      </w:r>
    </w:p>
    <w:p w:rsidR="00294C11" w:rsidRDefault="008E2802" w:rsidP="00470D37">
      <w:pPr>
        <w:spacing w:after="0" w:line="240" w:lineRule="auto"/>
        <w:jc w:val="center"/>
      </w:pPr>
      <w:r w:rsidRPr="008E2802">
        <w:drawing>
          <wp:inline distT="0" distB="0" distL="0" distR="0">
            <wp:extent cx="6479540" cy="14717812"/>
            <wp:effectExtent l="0" t="0" r="0" b="8255"/>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79540" cy="14717812"/>
                    </a:xfrm>
                    <a:prstGeom prst="rect">
                      <a:avLst/>
                    </a:prstGeom>
                    <a:noFill/>
                    <a:ln>
                      <a:noFill/>
                    </a:ln>
                  </pic:spPr>
                </pic:pic>
              </a:graphicData>
            </a:graphic>
          </wp:inline>
        </w:drawing>
      </w:r>
    </w:p>
    <w:p w:rsidR="00294C11" w:rsidRDefault="00294C11" w:rsidP="00470D37">
      <w:pPr>
        <w:spacing w:after="0" w:line="240" w:lineRule="auto"/>
        <w:jc w:val="center"/>
      </w:pPr>
    </w:p>
    <w:p w:rsidR="00294C11" w:rsidRDefault="004D61E8" w:rsidP="00470D37">
      <w:pPr>
        <w:spacing w:after="0" w:line="240" w:lineRule="auto"/>
        <w:jc w:val="center"/>
      </w:pPr>
      <w:r w:rsidRPr="004D61E8">
        <w:drawing>
          <wp:inline distT="0" distB="0" distL="0" distR="0">
            <wp:extent cx="6479540" cy="14401300"/>
            <wp:effectExtent l="0" t="0" r="0" b="635"/>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79540" cy="14401300"/>
                    </a:xfrm>
                    <a:prstGeom prst="rect">
                      <a:avLst/>
                    </a:prstGeom>
                    <a:noFill/>
                    <a:ln>
                      <a:noFill/>
                    </a:ln>
                  </pic:spPr>
                </pic:pic>
              </a:graphicData>
            </a:graphic>
          </wp:inline>
        </w:drawing>
      </w:r>
    </w:p>
    <w:p w:rsidR="00294C11" w:rsidRDefault="00294C11" w:rsidP="00470D37">
      <w:pPr>
        <w:spacing w:after="0" w:line="240" w:lineRule="auto"/>
        <w:jc w:val="center"/>
      </w:pPr>
    </w:p>
    <w:tbl>
      <w:tblPr>
        <w:tblW w:w="9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56"/>
      </w:tblGrid>
      <w:tr w:rsidR="004D61E8" w:rsidTr="002F7C58">
        <w:tc>
          <w:tcPr>
            <w:tcW w:w="9956" w:type="dxa"/>
            <w:tcBorders>
              <w:top w:val="single" w:sz="4" w:space="0" w:color="auto"/>
              <w:left w:val="single" w:sz="4" w:space="0" w:color="auto"/>
              <w:bottom w:val="single" w:sz="4" w:space="0" w:color="auto"/>
              <w:right w:val="single" w:sz="4" w:space="0" w:color="auto"/>
            </w:tcBorders>
            <w:shd w:val="clear" w:color="auto" w:fill="E0E0E0"/>
            <w:hideMark/>
          </w:tcPr>
          <w:p w:rsidR="004D61E8" w:rsidRDefault="004D61E8" w:rsidP="002F7C58">
            <w:pPr>
              <w:spacing w:after="0" w:line="240" w:lineRule="auto"/>
              <w:jc w:val="center"/>
              <w:rPr>
                <w:b/>
                <w:sz w:val="32"/>
                <w:szCs w:val="32"/>
              </w:rPr>
            </w:pPr>
            <w:r w:rsidRPr="00FE49AB">
              <w:rPr>
                <w:b/>
                <w:sz w:val="32"/>
                <w:szCs w:val="32"/>
              </w:rPr>
              <w:t>GESTIONE DEL BILANCIO</w:t>
            </w:r>
          </w:p>
        </w:tc>
      </w:tr>
      <w:tr w:rsidR="004D61E8" w:rsidTr="002F7C58">
        <w:tc>
          <w:tcPr>
            <w:tcW w:w="9956" w:type="dxa"/>
            <w:tcBorders>
              <w:top w:val="single" w:sz="4" w:space="0" w:color="auto"/>
              <w:left w:val="single" w:sz="4" w:space="0" w:color="auto"/>
              <w:bottom w:val="single" w:sz="4" w:space="0" w:color="auto"/>
              <w:right w:val="single" w:sz="4" w:space="0" w:color="auto"/>
            </w:tcBorders>
          </w:tcPr>
          <w:tbl>
            <w:tblPr>
              <w:tblW w:w="5120" w:type="dxa"/>
              <w:tblCellMar>
                <w:left w:w="70" w:type="dxa"/>
                <w:right w:w="70" w:type="dxa"/>
              </w:tblCellMar>
              <w:tblLook w:val="04A0" w:firstRow="1" w:lastRow="0" w:firstColumn="1" w:lastColumn="0" w:noHBand="0" w:noVBand="1"/>
            </w:tblPr>
            <w:tblGrid>
              <w:gridCol w:w="2200"/>
              <w:gridCol w:w="210"/>
              <w:gridCol w:w="2710"/>
            </w:tblGrid>
            <w:tr w:rsidR="004D61E8" w:rsidTr="002F7C58">
              <w:trPr>
                <w:trHeight w:val="315"/>
              </w:trPr>
              <w:tc>
                <w:tcPr>
                  <w:tcW w:w="2410" w:type="dxa"/>
                  <w:gridSpan w:val="2"/>
                  <w:tcBorders>
                    <w:top w:val="nil"/>
                    <w:left w:val="nil"/>
                    <w:bottom w:val="nil"/>
                    <w:right w:val="nil"/>
                  </w:tcBorders>
                  <w:shd w:val="clear" w:color="auto" w:fill="auto"/>
                  <w:noWrap/>
                  <w:vAlign w:val="center"/>
                  <w:hideMark/>
                </w:tcPr>
                <w:p w:rsidR="004D61E8" w:rsidRDefault="004D61E8" w:rsidP="002F7C58">
                  <w:pPr>
                    <w:spacing w:after="0" w:line="240" w:lineRule="auto"/>
                    <w:rPr>
                      <w:b/>
                      <w:bCs/>
                      <w:color w:val="000000"/>
                    </w:rPr>
                  </w:pPr>
                  <w:r>
                    <w:rPr>
                      <w:b/>
                      <w:bCs/>
                      <w:color w:val="000000"/>
                    </w:rPr>
                    <w:t xml:space="preserve">Operatori: </w:t>
                  </w:r>
                </w:p>
                <w:p w:rsidR="004D61E8" w:rsidRPr="0044361E" w:rsidRDefault="004D61E8" w:rsidP="002F7C58">
                  <w:pPr>
                    <w:spacing w:after="0" w:line="240" w:lineRule="auto"/>
                    <w:rPr>
                      <w:bCs/>
                      <w:color w:val="000000"/>
                    </w:rPr>
                  </w:pPr>
                  <w:r>
                    <w:rPr>
                      <w:b/>
                      <w:bCs/>
                      <w:color w:val="000000"/>
                    </w:rPr>
                    <w:t xml:space="preserve">                </w:t>
                  </w:r>
                  <w:r w:rsidRPr="0044361E">
                    <w:rPr>
                      <w:bCs/>
                      <w:color w:val="000000"/>
                    </w:rPr>
                    <w:t>Categoria D</w:t>
                  </w:r>
                </w:p>
              </w:tc>
              <w:tc>
                <w:tcPr>
                  <w:tcW w:w="2710" w:type="dxa"/>
                  <w:tcBorders>
                    <w:top w:val="nil"/>
                    <w:left w:val="nil"/>
                    <w:bottom w:val="nil"/>
                    <w:right w:val="nil"/>
                  </w:tcBorders>
                  <w:shd w:val="clear" w:color="auto" w:fill="auto"/>
                  <w:noWrap/>
                  <w:vAlign w:val="bottom"/>
                  <w:hideMark/>
                </w:tcPr>
                <w:p w:rsidR="004D61E8" w:rsidRPr="0044361E" w:rsidRDefault="004D61E8" w:rsidP="002F7C58">
                  <w:pPr>
                    <w:spacing w:after="0" w:line="240" w:lineRule="auto"/>
                    <w:rPr>
                      <w:rFonts w:ascii="Calibri" w:hAnsi="Calibri" w:cs="Calibri"/>
                      <w:bCs/>
                      <w:color w:val="000000"/>
                    </w:rPr>
                  </w:pPr>
                  <w:r w:rsidRPr="0044361E">
                    <w:rPr>
                      <w:rFonts w:ascii="Calibri" w:hAnsi="Calibri" w:cs="Calibri"/>
                      <w:bCs/>
                      <w:color w:val="000000"/>
                    </w:rPr>
                    <w:t xml:space="preserve">AYASSOT Desi </w:t>
                  </w:r>
                  <w:r>
                    <w:rPr>
                      <w:rFonts w:ascii="Calibri" w:hAnsi="Calibri" w:cs="Calibri"/>
                      <w:bCs/>
                      <w:color w:val="000000"/>
                    </w:rPr>
                    <w:t xml:space="preserve">             25%</w:t>
                  </w:r>
                </w:p>
              </w:tc>
            </w:tr>
            <w:tr w:rsidR="004D61E8" w:rsidTr="002F7C58">
              <w:trPr>
                <w:trHeight w:val="315"/>
              </w:trPr>
              <w:tc>
                <w:tcPr>
                  <w:tcW w:w="2200" w:type="dxa"/>
                  <w:tcBorders>
                    <w:top w:val="nil"/>
                    <w:left w:val="nil"/>
                    <w:bottom w:val="nil"/>
                    <w:right w:val="nil"/>
                  </w:tcBorders>
                  <w:shd w:val="clear" w:color="auto" w:fill="auto"/>
                  <w:noWrap/>
                  <w:vAlign w:val="center"/>
                  <w:hideMark/>
                </w:tcPr>
                <w:p w:rsidR="004D61E8" w:rsidRDefault="004D61E8" w:rsidP="002F7C58">
                  <w:pPr>
                    <w:spacing w:after="0" w:line="240" w:lineRule="auto"/>
                    <w:jc w:val="right"/>
                    <w:rPr>
                      <w:rFonts w:ascii="Calibri" w:hAnsi="Calibri" w:cs="Calibri"/>
                      <w:color w:val="000000"/>
                    </w:rPr>
                  </w:pPr>
                  <w:r>
                    <w:rPr>
                      <w:rFonts w:ascii="Calibri" w:hAnsi="Calibri" w:cs="Calibri"/>
                      <w:color w:val="000000"/>
                    </w:rPr>
                    <w:t>Categoria C</w:t>
                  </w:r>
                </w:p>
              </w:tc>
              <w:tc>
                <w:tcPr>
                  <w:tcW w:w="2920" w:type="dxa"/>
                  <w:gridSpan w:val="2"/>
                  <w:tcBorders>
                    <w:top w:val="nil"/>
                    <w:left w:val="nil"/>
                    <w:bottom w:val="nil"/>
                    <w:right w:val="nil"/>
                  </w:tcBorders>
                  <w:shd w:val="clear" w:color="auto" w:fill="auto"/>
                  <w:noWrap/>
                  <w:vAlign w:val="center"/>
                  <w:hideMark/>
                </w:tcPr>
                <w:p w:rsidR="004D61E8" w:rsidRDefault="004D61E8" w:rsidP="002F7C58">
                  <w:pPr>
                    <w:spacing w:after="0" w:line="240" w:lineRule="auto"/>
                    <w:rPr>
                      <w:rFonts w:ascii="Calibri" w:hAnsi="Calibri" w:cs="Calibri"/>
                      <w:color w:val="000000"/>
                    </w:rPr>
                  </w:pPr>
                  <w:r>
                    <w:rPr>
                      <w:rFonts w:ascii="Calibri" w:hAnsi="Calibri" w:cs="Calibri"/>
                      <w:color w:val="000000"/>
                    </w:rPr>
                    <w:t xml:space="preserve">    RICHARD Daniela        20%</w:t>
                  </w:r>
                </w:p>
              </w:tc>
            </w:tr>
            <w:tr w:rsidR="004D61E8" w:rsidTr="002F7C58">
              <w:trPr>
                <w:trHeight w:val="315"/>
              </w:trPr>
              <w:tc>
                <w:tcPr>
                  <w:tcW w:w="2200" w:type="dxa"/>
                  <w:tcBorders>
                    <w:top w:val="nil"/>
                    <w:left w:val="nil"/>
                    <w:bottom w:val="nil"/>
                    <w:right w:val="nil"/>
                  </w:tcBorders>
                  <w:shd w:val="clear" w:color="auto" w:fill="auto"/>
                  <w:noWrap/>
                  <w:vAlign w:val="bottom"/>
                  <w:hideMark/>
                </w:tcPr>
                <w:p w:rsidR="004D61E8" w:rsidRDefault="004D61E8" w:rsidP="002F7C58">
                  <w:pPr>
                    <w:spacing w:after="0" w:line="240" w:lineRule="auto"/>
                    <w:rPr>
                      <w:rFonts w:ascii="Calibri" w:hAnsi="Calibri" w:cs="Calibri"/>
                      <w:color w:val="000000"/>
                    </w:rPr>
                  </w:pPr>
                </w:p>
              </w:tc>
              <w:tc>
                <w:tcPr>
                  <w:tcW w:w="2920" w:type="dxa"/>
                  <w:gridSpan w:val="2"/>
                  <w:tcBorders>
                    <w:top w:val="nil"/>
                    <w:left w:val="nil"/>
                    <w:bottom w:val="nil"/>
                    <w:right w:val="nil"/>
                  </w:tcBorders>
                  <w:shd w:val="clear" w:color="auto" w:fill="auto"/>
                  <w:noWrap/>
                  <w:vAlign w:val="center"/>
                  <w:hideMark/>
                </w:tcPr>
                <w:p w:rsidR="004D61E8" w:rsidRDefault="004D61E8" w:rsidP="002F7C58">
                  <w:pPr>
                    <w:spacing w:after="0" w:line="240" w:lineRule="auto"/>
                    <w:rPr>
                      <w:rFonts w:ascii="Calibri" w:hAnsi="Calibri" w:cs="Calibri"/>
                      <w:color w:val="000000"/>
                    </w:rPr>
                  </w:pPr>
                  <w:r>
                    <w:rPr>
                      <w:rFonts w:ascii="Calibri" w:hAnsi="Calibri" w:cs="Calibri"/>
                      <w:color w:val="000000"/>
                    </w:rPr>
                    <w:t xml:space="preserve">    SUPPO Viviana             25% </w:t>
                  </w:r>
                </w:p>
              </w:tc>
            </w:tr>
            <w:tr w:rsidR="004D61E8" w:rsidTr="002F7C58">
              <w:trPr>
                <w:trHeight w:val="315"/>
              </w:trPr>
              <w:tc>
                <w:tcPr>
                  <w:tcW w:w="2200" w:type="dxa"/>
                  <w:tcBorders>
                    <w:top w:val="nil"/>
                    <w:left w:val="nil"/>
                    <w:bottom w:val="nil"/>
                    <w:right w:val="nil"/>
                  </w:tcBorders>
                  <w:shd w:val="clear" w:color="auto" w:fill="auto"/>
                  <w:noWrap/>
                  <w:vAlign w:val="center"/>
                  <w:hideMark/>
                </w:tcPr>
                <w:p w:rsidR="004D61E8" w:rsidRDefault="004D61E8" w:rsidP="002F7C58">
                  <w:pPr>
                    <w:spacing w:after="0" w:line="240" w:lineRule="auto"/>
                    <w:jc w:val="right"/>
                    <w:rPr>
                      <w:rFonts w:ascii="Calibri" w:hAnsi="Calibri" w:cs="Calibri"/>
                      <w:color w:val="000000"/>
                    </w:rPr>
                  </w:pPr>
                  <w:r>
                    <w:rPr>
                      <w:rFonts w:ascii="Calibri" w:hAnsi="Calibri" w:cs="Calibri"/>
                      <w:color w:val="000000"/>
                    </w:rPr>
                    <w:t>Categoria B</w:t>
                  </w:r>
                </w:p>
              </w:tc>
              <w:tc>
                <w:tcPr>
                  <w:tcW w:w="2920" w:type="dxa"/>
                  <w:gridSpan w:val="2"/>
                  <w:tcBorders>
                    <w:top w:val="nil"/>
                    <w:left w:val="nil"/>
                    <w:bottom w:val="nil"/>
                    <w:right w:val="nil"/>
                  </w:tcBorders>
                  <w:shd w:val="clear" w:color="auto" w:fill="auto"/>
                  <w:noWrap/>
                  <w:vAlign w:val="center"/>
                  <w:hideMark/>
                </w:tcPr>
                <w:p w:rsidR="004D61E8" w:rsidRDefault="004D61E8" w:rsidP="002F7C58">
                  <w:pPr>
                    <w:spacing w:after="0" w:line="240" w:lineRule="auto"/>
                    <w:rPr>
                      <w:rFonts w:ascii="Calibri" w:hAnsi="Calibri" w:cs="Calibri"/>
                      <w:color w:val="000000"/>
                    </w:rPr>
                  </w:pPr>
                  <w:r>
                    <w:rPr>
                      <w:rFonts w:ascii="Calibri" w:hAnsi="Calibri" w:cs="Calibri"/>
                      <w:color w:val="000000"/>
                    </w:rPr>
                    <w:t xml:space="preserve">    BIANCO Nadia             30%</w:t>
                  </w:r>
                </w:p>
              </w:tc>
            </w:tr>
          </w:tbl>
          <w:p w:rsidR="004D61E8" w:rsidRDefault="004D61E8" w:rsidP="002F7C58">
            <w:pPr>
              <w:spacing w:after="0" w:line="240" w:lineRule="auto"/>
              <w:rPr>
                <w:sz w:val="20"/>
                <w:szCs w:val="20"/>
              </w:rPr>
            </w:pPr>
          </w:p>
        </w:tc>
      </w:tr>
    </w:tbl>
    <w:p w:rsidR="004D61E8" w:rsidRDefault="004D61E8" w:rsidP="004D61E8">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D61E8" w:rsidTr="002F7C58">
        <w:tc>
          <w:tcPr>
            <w:tcW w:w="9628" w:type="dxa"/>
            <w:tcBorders>
              <w:top w:val="single" w:sz="4" w:space="0" w:color="auto"/>
              <w:left w:val="single" w:sz="4" w:space="0" w:color="auto"/>
              <w:bottom w:val="single" w:sz="4" w:space="0" w:color="auto"/>
              <w:right w:val="single" w:sz="4" w:space="0" w:color="auto"/>
            </w:tcBorders>
            <w:shd w:val="clear" w:color="auto" w:fill="E0E0E0"/>
            <w:hideMark/>
          </w:tcPr>
          <w:p w:rsidR="004D61E8" w:rsidRPr="007B6D48" w:rsidRDefault="004D61E8" w:rsidP="002F7C58">
            <w:pPr>
              <w:spacing w:after="0" w:line="240" w:lineRule="auto"/>
              <w:jc w:val="center"/>
              <w:rPr>
                <w:b/>
              </w:rPr>
            </w:pPr>
            <w:r>
              <w:rPr>
                <w:b/>
              </w:rPr>
              <w:t>INDICATORI</w:t>
            </w:r>
          </w:p>
        </w:tc>
      </w:tr>
    </w:tbl>
    <w:p w:rsidR="004D61E8" w:rsidRDefault="004D61E8" w:rsidP="004D61E8">
      <w:pPr>
        <w:spacing w:after="0" w:line="240" w:lineRule="auto"/>
        <w:rPr>
          <w:rFonts w:ascii="Calibri" w:hAnsi="Calibri" w:cs="Calibri"/>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1"/>
        <w:gridCol w:w="4807"/>
      </w:tblGrid>
      <w:tr w:rsidR="004D61E8" w:rsidRPr="00DD5276" w:rsidTr="002F7C58">
        <w:tc>
          <w:tcPr>
            <w:tcW w:w="4821" w:type="dxa"/>
            <w:shd w:val="clear" w:color="auto" w:fill="auto"/>
          </w:tcPr>
          <w:p w:rsidR="004D61E8" w:rsidRPr="00DD5276" w:rsidRDefault="004D61E8" w:rsidP="002F7C58">
            <w:pPr>
              <w:spacing w:after="0" w:line="240" w:lineRule="auto"/>
              <w:rPr>
                <w:rFonts w:ascii="Calibri" w:hAnsi="Calibri" w:cs="Calibri"/>
                <w:bCs/>
                <w:color w:val="000000"/>
              </w:rPr>
            </w:pPr>
            <w:proofErr w:type="gramStart"/>
            <w:r w:rsidRPr="00F70967">
              <w:rPr>
                <w:rFonts w:ascii="Calibri" w:hAnsi="Calibri" w:cs="Calibri"/>
                <w:bCs/>
                <w:color w:val="000000"/>
              </w:rPr>
              <w:t>approvazione</w:t>
            </w:r>
            <w:proofErr w:type="gramEnd"/>
            <w:r w:rsidRPr="00F70967">
              <w:rPr>
                <w:rFonts w:ascii="Calibri" w:hAnsi="Calibri" w:cs="Calibri"/>
                <w:bCs/>
                <w:color w:val="000000"/>
              </w:rPr>
              <w:t xml:space="preserve"> bilancio di previsione entro il 31 dicembre</w:t>
            </w:r>
          </w:p>
        </w:tc>
        <w:tc>
          <w:tcPr>
            <w:tcW w:w="4807" w:type="dxa"/>
            <w:shd w:val="clear" w:color="auto" w:fill="auto"/>
          </w:tcPr>
          <w:p w:rsidR="004D61E8" w:rsidRPr="00DD5276" w:rsidRDefault="004D61E8" w:rsidP="002F7C58">
            <w:pPr>
              <w:spacing w:after="0" w:line="240" w:lineRule="auto"/>
              <w:rPr>
                <w:rFonts w:ascii="Calibri" w:hAnsi="Calibri" w:cs="Calibri"/>
                <w:b/>
                <w:bCs/>
                <w:color w:val="000000"/>
              </w:rPr>
            </w:pPr>
            <w:r>
              <w:rPr>
                <w:rFonts w:ascii="Calibri" w:hAnsi="Calibri" w:cs="Calibri"/>
                <w:b/>
                <w:bCs/>
                <w:color w:val="000000"/>
              </w:rPr>
              <w:t>SI</w:t>
            </w:r>
          </w:p>
        </w:tc>
      </w:tr>
      <w:tr w:rsidR="004D61E8" w:rsidRPr="00DD5276" w:rsidTr="002F7C58">
        <w:tc>
          <w:tcPr>
            <w:tcW w:w="4821" w:type="dxa"/>
            <w:shd w:val="clear" w:color="auto" w:fill="auto"/>
          </w:tcPr>
          <w:p w:rsidR="004D61E8" w:rsidRPr="00DD5276" w:rsidRDefault="004D61E8" w:rsidP="002F7C58">
            <w:pPr>
              <w:spacing w:after="0" w:line="240" w:lineRule="auto"/>
              <w:rPr>
                <w:rFonts w:ascii="Calibri" w:hAnsi="Calibri" w:cs="Calibri"/>
                <w:b/>
                <w:bCs/>
                <w:color w:val="000000"/>
              </w:rPr>
            </w:pPr>
            <w:proofErr w:type="gramStart"/>
            <w:r w:rsidRPr="00DD5276">
              <w:rPr>
                <w:rFonts w:ascii="Calibri" w:hAnsi="Calibri" w:cs="Calibri"/>
                <w:bCs/>
                <w:color w:val="000000"/>
              </w:rPr>
              <w:t>approvazione</w:t>
            </w:r>
            <w:proofErr w:type="gramEnd"/>
            <w:r w:rsidRPr="00DD5276">
              <w:rPr>
                <w:rFonts w:ascii="Calibri" w:hAnsi="Calibri" w:cs="Calibri"/>
                <w:bCs/>
                <w:color w:val="000000"/>
              </w:rPr>
              <w:t xml:space="preserve"> rendiconto entro il 30 aprile</w:t>
            </w:r>
          </w:p>
        </w:tc>
        <w:tc>
          <w:tcPr>
            <w:tcW w:w="4807" w:type="dxa"/>
            <w:shd w:val="clear" w:color="auto" w:fill="auto"/>
          </w:tcPr>
          <w:p w:rsidR="004D61E8" w:rsidRPr="00DD5276" w:rsidRDefault="004D61E8" w:rsidP="002F7C58">
            <w:pPr>
              <w:spacing w:after="0" w:line="240" w:lineRule="auto"/>
              <w:rPr>
                <w:rFonts w:ascii="Calibri" w:hAnsi="Calibri" w:cs="Calibri"/>
                <w:b/>
                <w:bCs/>
                <w:color w:val="000000"/>
              </w:rPr>
            </w:pPr>
            <w:r w:rsidRPr="00DD5276">
              <w:rPr>
                <w:rFonts w:ascii="Calibri" w:hAnsi="Calibri" w:cs="Calibri"/>
                <w:b/>
                <w:bCs/>
                <w:color w:val="000000"/>
              </w:rPr>
              <w:t>SI</w:t>
            </w:r>
          </w:p>
        </w:tc>
      </w:tr>
    </w:tbl>
    <w:p w:rsidR="004D61E8" w:rsidRPr="000A0252" w:rsidRDefault="004D61E8" w:rsidP="004D61E8">
      <w:pPr>
        <w:spacing w:after="0" w:line="240" w:lineRule="auto"/>
        <w:rPr>
          <w:rFonts w:ascii="Calibri" w:hAnsi="Calibri" w:cs="Calibri"/>
          <w:b/>
          <w:bCs/>
          <w:i/>
          <w:color w:val="000000"/>
        </w:rPr>
      </w:pPr>
      <w:r w:rsidRPr="000A0252">
        <w:rPr>
          <w:rFonts w:ascii="Calibri" w:hAnsi="Calibri" w:cs="Calibri"/>
          <w:bCs/>
          <w:i/>
          <w:color w:val="000000"/>
        </w:rPr>
        <w:t>(</w:t>
      </w:r>
      <w:proofErr w:type="gramStart"/>
      <w:r w:rsidRPr="000A0252">
        <w:rPr>
          <w:rFonts w:ascii="Calibri" w:hAnsi="Calibri" w:cs="Calibri"/>
          <w:bCs/>
          <w:i/>
          <w:color w:val="000000"/>
        </w:rPr>
        <w:t>consente</w:t>
      </w:r>
      <w:proofErr w:type="gramEnd"/>
      <w:r w:rsidRPr="000A0252">
        <w:rPr>
          <w:rFonts w:ascii="Calibri" w:hAnsi="Calibri" w:cs="Calibri"/>
          <w:bCs/>
          <w:i/>
          <w:color w:val="000000"/>
        </w:rPr>
        <w:t xml:space="preserve"> all’ente di fruire delle agevolazioni previste dalla normativa)</w:t>
      </w:r>
    </w:p>
    <w:p w:rsidR="004D61E8" w:rsidRDefault="004D61E8" w:rsidP="004D61E8">
      <w:pPr>
        <w:spacing w:after="0" w:line="240" w:lineRule="auto"/>
        <w:rPr>
          <w:rFonts w:ascii="Calibri" w:hAnsi="Calibri" w:cs="Calibri"/>
          <w:b/>
          <w:bCs/>
          <w:color w:val="000000"/>
        </w:rPr>
      </w:pPr>
    </w:p>
    <w:p w:rsidR="004D61E8" w:rsidRPr="00AC028E" w:rsidRDefault="004D61E8" w:rsidP="004D61E8">
      <w:pPr>
        <w:spacing w:after="0" w:line="240" w:lineRule="auto"/>
        <w:rPr>
          <w:rFonts w:ascii="Calibri" w:hAnsi="Calibri" w:cs="Calibri"/>
          <w:b/>
          <w:bCs/>
          <w:color w:val="000000"/>
        </w:rPr>
      </w:pPr>
      <w:r w:rsidRPr="00AC028E">
        <w:rPr>
          <w:b/>
        </w:rPr>
        <w:t>Monitoraggio dell’attività svolta dal tesoriere e controllo flussi di cassa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6"/>
        <w:gridCol w:w="4802"/>
      </w:tblGrid>
      <w:tr w:rsidR="004D61E8" w:rsidRPr="00D52A22" w:rsidTr="002F7C58">
        <w:trPr>
          <w:trHeight w:val="661"/>
        </w:trPr>
        <w:tc>
          <w:tcPr>
            <w:tcW w:w="9628" w:type="dxa"/>
            <w:gridSpan w:val="2"/>
            <w:shd w:val="clear" w:color="auto" w:fill="auto"/>
          </w:tcPr>
          <w:p w:rsidR="004D61E8" w:rsidRPr="00B12ED0" w:rsidRDefault="004D61E8" w:rsidP="002F7C58">
            <w:pPr>
              <w:spacing w:after="0" w:line="240" w:lineRule="auto"/>
              <w:jc w:val="center"/>
            </w:pPr>
            <w:r w:rsidRPr="00B12ED0">
              <w:t>n. correzione/rettifiche su</w:t>
            </w:r>
            <w:r>
              <w:t xml:space="preserve"> </w:t>
            </w:r>
          </w:p>
          <w:p w:rsidR="004D61E8" w:rsidRPr="00D52A22" w:rsidRDefault="004D61E8" w:rsidP="002F7C58">
            <w:pPr>
              <w:spacing w:after="0" w:line="240" w:lineRule="auto"/>
              <w:jc w:val="center"/>
              <w:rPr>
                <w:rFonts w:ascii="Calibri" w:hAnsi="Calibri" w:cs="Calibri"/>
                <w:bCs/>
                <w:color w:val="000000"/>
              </w:rPr>
            </w:pPr>
            <w:r w:rsidRPr="00B12ED0">
              <w:t xml:space="preserve"> n. mandati/reversali esaminati</w:t>
            </w:r>
          </w:p>
        </w:tc>
      </w:tr>
      <w:tr w:rsidR="004D61E8" w:rsidRPr="00D52A22" w:rsidTr="002F7C58">
        <w:trPr>
          <w:trHeight w:val="661"/>
        </w:trPr>
        <w:tc>
          <w:tcPr>
            <w:tcW w:w="4826" w:type="dxa"/>
            <w:shd w:val="clear" w:color="auto" w:fill="auto"/>
          </w:tcPr>
          <w:p w:rsidR="004D61E8" w:rsidRPr="00D52A22" w:rsidRDefault="004D61E8" w:rsidP="002F7C58">
            <w:pPr>
              <w:spacing w:after="0" w:line="240" w:lineRule="auto"/>
              <w:rPr>
                <w:rFonts w:ascii="Calibri" w:hAnsi="Calibri" w:cs="Calibri"/>
                <w:bCs/>
                <w:color w:val="000000"/>
              </w:rPr>
            </w:pPr>
          </w:p>
          <w:p w:rsidR="004D61E8" w:rsidRPr="00D52A22" w:rsidRDefault="004D61E8" w:rsidP="002F7C58">
            <w:pPr>
              <w:spacing w:after="0" w:line="240" w:lineRule="auto"/>
              <w:rPr>
                <w:rFonts w:ascii="Calibri" w:hAnsi="Calibri" w:cs="Calibri"/>
                <w:bCs/>
                <w:color w:val="000000"/>
              </w:rPr>
            </w:pPr>
            <w:r w:rsidRPr="00D52A22">
              <w:rPr>
                <w:rFonts w:ascii="Calibri" w:hAnsi="Calibri" w:cs="Calibri"/>
                <w:bCs/>
                <w:color w:val="000000"/>
              </w:rPr>
              <w:t>30 giugno</w:t>
            </w:r>
          </w:p>
        </w:tc>
        <w:tc>
          <w:tcPr>
            <w:tcW w:w="4802" w:type="dxa"/>
            <w:shd w:val="clear" w:color="auto" w:fill="auto"/>
          </w:tcPr>
          <w:p w:rsidR="004D61E8" w:rsidRDefault="004D61E8" w:rsidP="002F7C58">
            <w:pPr>
              <w:spacing w:after="0" w:line="240" w:lineRule="auto"/>
              <w:rPr>
                <w:rFonts w:ascii="Calibri" w:hAnsi="Calibri" w:cs="Calibri"/>
                <w:bCs/>
                <w:color w:val="000000"/>
              </w:rPr>
            </w:pPr>
            <w:r>
              <w:rPr>
                <w:rFonts w:ascii="Calibri" w:hAnsi="Calibri" w:cs="Calibri"/>
                <w:bCs/>
                <w:color w:val="000000"/>
              </w:rPr>
              <w:t xml:space="preserve">Mandati emessi 1.568 – Reversali emesse 3.148 per un totale di n. 4.716 </w:t>
            </w:r>
          </w:p>
          <w:p w:rsidR="004D61E8" w:rsidRDefault="004D61E8" w:rsidP="002F7C58">
            <w:pPr>
              <w:spacing w:after="0" w:line="240" w:lineRule="auto"/>
              <w:rPr>
                <w:rFonts w:ascii="Calibri" w:hAnsi="Calibri" w:cs="Calibri"/>
                <w:bCs/>
                <w:color w:val="000000"/>
              </w:rPr>
            </w:pPr>
            <w:r>
              <w:rPr>
                <w:rFonts w:ascii="Calibri" w:hAnsi="Calibri" w:cs="Calibri"/>
                <w:bCs/>
                <w:color w:val="000000"/>
              </w:rPr>
              <w:t>Reversali corrette/rettificate n. 4</w:t>
            </w:r>
          </w:p>
          <w:p w:rsidR="004D61E8" w:rsidRPr="00D52A22" w:rsidRDefault="004D61E8" w:rsidP="002F7C58">
            <w:pPr>
              <w:spacing w:after="0" w:line="240" w:lineRule="auto"/>
              <w:rPr>
                <w:rFonts w:ascii="Calibri" w:hAnsi="Calibri" w:cs="Calibri"/>
                <w:bCs/>
                <w:color w:val="000000"/>
              </w:rPr>
            </w:pPr>
            <w:r>
              <w:rPr>
                <w:rFonts w:ascii="Calibri" w:hAnsi="Calibri" w:cs="Calibri"/>
                <w:bCs/>
                <w:color w:val="000000"/>
              </w:rPr>
              <w:t>Mandati corretti/rettificati n. 0</w:t>
            </w:r>
          </w:p>
        </w:tc>
      </w:tr>
      <w:tr w:rsidR="004D61E8" w:rsidRPr="00D52A22" w:rsidTr="002F7C58">
        <w:trPr>
          <w:trHeight w:val="661"/>
        </w:trPr>
        <w:tc>
          <w:tcPr>
            <w:tcW w:w="4826" w:type="dxa"/>
            <w:shd w:val="clear" w:color="auto" w:fill="auto"/>
          </w:tcPr>
          <w:p w:rsidR="004D61E8" w:rsidRPr="00D52A22" w:rsidRDefault="004D61E8" w:rsidP="002F7C58">
            <w:pPr>
              <w:spacing w:after="0" w:line="240" w:lineRule="auto"/>
              <w:rPr>
                <w:rFonts w:ascii="Calibri" w:hAnsi="Calibri" w:cs="Calibri"/>
                <w:bCs/>
                <w:color w:val="000000"/>
              </w:rPr>
            </w:pPr>
          </w:p>
          <w:p w:rsidR="004D61E8" w:rsidRPr="00D52A22" w:rsidRDefault="004D61E8" w:rsidP="002F7C58">
            <w:pPr>
              <w:spacing w:after="0" w:line="240" w:lineRule="auto"/>
              <w:rPr>
                <w:rFonts w:ascii="Calibri" w:hAnsi="Calibri" w:cs="Calibri"/>
                <w:bCs/>
                <w:color w:val="000000"/>
              </w:rPr>
            </w:pPr>
            <w:r w:rsidRPr="00D52A22">
              <w:rPr>
                <w:rFonts w:ascii="Calibri" w:hAnsi="Calibri" w:cs="Calibri"/>
                <w:bCs/>
                <w:color w:val="000000"/>
              </w:rPr>
              <w:t>31 ottobre</w:t>
            </w:r>
          </w:p>
        </w:tc>
        <w:tc>
          <w:tcPr>
            <w:tcW w:w="4802" w:type="dxa"/>
            <w:shd w:val="clear" w:color="auto" w:fill="auto"/>
          </w:tcPr>
          <w:p w:rsidR="004D61E8" w:rsidRDefault="004D61E8" w:rsidP="002F7C58">
            <w:pPr>
              <w:spacing w:after="0" w:line="240" w:lineRule="auto"/>
              <w:rPr>
                <w:rFonts w:ascii="Calibri" w:hAnsi="Calibri" w:cs="Calibri"/>
                <w:bCs/>
                <w:color w:val="000000"/>
              </w:rPr>
            </w:pPr>
            <w:r>
              <w:rPr>
                <w:rFonts w:ascii="Calibri" w:hAnsi="Calibri" w:cs="Calibri"/>
                <w:bCs/>
                <w:color w:val="000000"/>
              </w:rPr>
              <w:t xml:space="preserve">Mandati </w:t>
            </w:r>
            <w:proofErr w:type="gramStart"/>
            <w:r>
              <w:rPr>
                <w:rFonts w:ascii="Calibri" w:hAnsi="Calibri" w:cs="Calibri"/>
                <w:bCs/>
                <w:color w:val="000000"/>
              </w:rPr>
              <w:t>emessi  906</w:t>
            </w:r>
            <w:proofErr w:type="gramEnd"/>
            <w:r>
              <w:rPr>
                <w:rFonts w:ascii="Calibri" w:hAnsi="Calibri" w:cs="Calibri"/>
                <w:bCs/>
                <w:color w:val="000000"/>
              </w:rPr>
              <w:t xml:space="preserve">– Reversali emesse 2.262 per un totale di n. 3.168 </w:t>
            </w:r>
          </w:p>
          <w:p w:rsidR="004D61E8" w:rsidRDefault="004D61E8" w:rsidP="002F7C58">
            <w:pPr>
              <w:spacing w:after="0" w:line="240" w:lineRule="auto"/>
              <w:rPr>
                <w:rFonts w:ascii="Calibri" w:hAnsi="Calibri" w:cs="Calibri"/>
                <w:bCs/>
                <w:color w:val="000000"/>
              </w:rPr>
            </w:pPr>
            <w:r>
              <w:rPr>
                <w:rFonts w:ascii="Calibri" w:hAnsi="Calibri" w:cs="Calibri"/>
                <w:bCs/>
                <w:color w:val="000000"/>
              </w:rPr>
              <w:t>Reversali corrette/rettificate n. 5</w:t>
            </w:r>
          </w:p>
          <w:p w:rsidR="004D61E8" w:rsidRPr="00D52A22" w:rsidRDefault="004D61E8" w:rsidP="002F7C58">
            <w:pPr>
              <w:spacing w:after="0" w:line="240" w:lineRule="auto"/>
              <w:rPr>
                <w:rFonts w:ascii="Calibri" w:hAnsi="Calibri" w:cs="Calibri"/>
                <w:bCs/>
                <w:color w:val="000000"/>
              </w:rPr>
            </w:pPr>
            <w:r>
              <w:rPr>
                <w:rFonts w:ascii="Calibri" w:hAnsi="Calibri" w:cs="Calibri"/>
                <w:bCs/>
                <w:color w:val="000000"/>
              </w:rPr>
              <w:t>Mandati corretti/rettificati n. 1</w:t>
            </w:r>
          </w:p>
        </w:tc>
      </w:tr>
      <w:tr w:rsidR="004D61E8" w:rsidRPr="00D52A22" w:rsidTr="002F7C58">
        <w:trPr>
          <w:trHeight w:val="661"/>
        </w:trPr>
        <w:tc>
          <w:tcPr>
            <w:tcW w:w="4826" w:type="dxa"/>
            <w:shd w:val="clear" w:color="auto" w:fill="auto"/>
          </w:tcPr>
          <w:p w:rsidR="004D61E8" w:rsidRPr="00D52A22" w:rsidRDefault="004D61E8" w:rsidP="002F7C58">
            <w:pPr>
              <w:spacing w:after="0" w:line="240" w:lineRule="auto"/>
              <w:rPr>
                <w:rFonts w:ascii="Calibri" w:hAnsi="Calibri" w:cs="Calibri"/>
                <w:bCs/>
                <w:color w:val="000000"/>
              </w:rPr>
            </w:pPr>
          </w:p>
          <w:p w:rsidR="004D61E8" w:rsidRPr="00D52A22" w:rsidRDefault="004D61E8" w:rsidP="002F7C58">
            <w:pPr>
              <w:spacing w:after="0" w:line="240" w:lineRule="auto"/>
              <w:rPr>
                <w:rFonts w:ascii="Calibri" w:hAnsi="Calibri" w:cs="Calibri"/>
                <w:bCs/>
                <w:color w:val="000000"/>
              </w:rPr>
            </w:pPr>
            <w:r w:rsidRPr="00D52A22">
              <w:rPr>
                <w:rFonts w:ascii="Calibri" w:hAnsi="Calibri" w:cs="Calibri"/>
                <w:bCs/>
                <w:color w:val="000000"/>
              </w:rPr>
              <w:t>31 dicembre</w:t>
            </w:r>
          </w:p>
        </w:tc>
        <w:tc>
          <w:tcPr>
            <w:tcW w:w="4802" w:type="dxa"/>
            <w:shd w:val="clear" w:color="auto" w:fill="auto"/>
          </w:tcPr>
          <w:p w:rsidR="004D61E8" w:rsidRDefault="004D61E8" w:rsidP="002F7C58">
            <w:pPr>
              <w:spacing w:after="0" w:line="240" w:lineRule="auto"/>
              <w:rPr>
                <w:rFonts w:ascii="Calibri" w:hAnsi="Calibri" w:cs="Calibri"/>
                <w:bCs/>
                <w:color w:val="000000"/>
              </w:rPr>
            </w:pPr>
            <w:r>
              <w:rPr>
                <w:rFonts w:ascii="Calibri" w:hAnsi="Calibri" w:cs="Calibri"/>
                <w:bCs/>
                <w:color w:val="000000"/>
              </w:rPr>
              <w:t>Mandati emessi 608– Reversali emesse 1.210 per un totale di n. 1.818</w:t>
            </w:r>
          </w:p>
          <w:p w:rsidR="004D61E8" w:rsidRDefault="004D61E8" w:rsidP="002F7C58">
            <w:pPr>
              <w:spacing w:after="0" w:line="240" w:lineRule="auto"/>
              <w:rPr>
                <w:rFonts w:ascii="Calibri" w:hAnsi="Calibri" w:cs="Calibri"/>
                <w:bCs/>
                <w:color w:val="000000"/>
              </w:rPr>
            </w:pPr>
            <w:r>
              <w:rPr>
                <w:rFonts w:ascii="Calibri" w:hAnsi="Calibri" w:cs="Calibri"/>
                <w:bCs/>
                <w:color w:val="000000"/>
              </w:rPr>
              <w:t>Reversali corrette/rettificate n. 5</w:t>
            </w:r>
          </w:p>
          <w:p w:rsidR="004D61E8" w:rsidRPr="00D52A22" w:rsidRDefault="004D61E8" w:rsidP="002F7C58">
            <w:pPr>
              <w:spacing w:after="0" w:line="240" w:lineRule="auto"/>
              <w:rPr>
                <w:rFonts w:ascii="Calibri" w:hAnsi="Calibri" w:cs="Calibri"/>
                <w:bCs/>
                <w:color w:val="000000"/>
              </w:rPr>
            </w:pPr>
            <w:r>
              <w:rPr>
                <w:rFonts w:ascii="Calibri" w:hAnsi="Calibri" w:cs="Calibri"/>
                <w:bCs/>
                <w:color w:val="000000"/>
              </w:rPr>
              <w:t>Mandati corretti/rettificati n. 2</w:t>
            </w:r>
          </w:p>
        </w:tc>
      </w:tr>
    </w:tbl>
    <w:p w:rsidR="004D61E8" w:rsidRDefault="004D61E8" w:rsidP="004D61E8">
      <w:pPr>
        <w:spacing w:after="0" w:line="240" w:lineRule="auto"/>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6"/>
        <w:gridCol w:w="4802"/>
      </w:tblGrid>
      <w:tr w:rsidR="004D61E8" w:rsidRPr="00D52A22" w:rsidTr="002F7C58">
        <w:trPr>
          <w:trHeight w:val="661"/>
        </w:trPr>
        <w:tc>
          <w:tcPr>
            <w:tcW w:w="4826" w:type="dxa"/>
            <w:shd w:val="clear" w:color="auto" w:fill="auto"/>
          </w:tcPr>
          <w:p w:rsidR="004D61E8" w:rsidRPr="00D52A22" w:rsidRDefault="004D61E8" w:rsidP="002F7C58">
            <w:pPr>
              <w:spacing w:after="0" w:line="240" w:lineRule="auto"/>
              <w:rPr>
                <w:rFonts w:ascii="Calibri" w:hAnsi="Calibri" w:cs="Calibri"/>
                <w:bCs/>
                <w:color w:val="000000"/>
              </w:rPr>
            </w:pPr>
          </w:p>
          <w:p w:rsidR="004D61E8" w:rsidRPr="00D52A22" w:rsidRDefault="004D61E8" w:rsidP="002F7C58">
            <w:pPr>
              <w:spacing w:after="0" w:line="240" w:lineRule="auto"/>
              <w:rPr>
                <w:rFonts w:ascii="Calibri" w:hAnsi="Calibri" w:cs="Calibri"/>
                <w:bCs/>
                <w:color w:val="000000"/>
              </w:rPr>
            </w:pPr>
            <w:r>
              <w:rPr>
                <w:rFonts w:ascii="Calibri" w:hAnsi="Calibri" w:cs="Calibri"/>
                <w:bCs/>
                <w:color w:val="000000"/>
              </w:rPr>
              <w:t>TOTALE ANNUO</w:t>
            </w:r>
          </w:p>
        </w:tc>
        <w:tc>
          <w:tcPr>
            <w:tcW w:w="4802" w:type="dxa"/>
            <w:shd w:val="clear" w:color="auto" w:fill="auto"/>
          </w:tcPr>
          <w:p w:rsidR="004D61E8" w:rsidRDefault="004D61E8" w:rsidP="002F7C58">
            <w:pPr>
              <w:spacing w:after="0" w:line="240" w:lineRule="auto"/>
              <w:rPr>
                <w:rFonts w:ascii="Calibri" w:hAnsi="Calibri" w:cs="Calibri"/>
                <w:bCs/>
                <w:color w:val="000000"/>
              </w:rPr>
            </w:pPr>
            <w:r>
              <w:rPr>
                <w:rFonts w:ascii="Calibri" w:hAnsi="Calibri" w:cs="Calibri"/>
                <w:bCs/>
                <w:color w:val="000000"/>
              </w:rPr>
              <w:t>Mandati emessi 3.082– Reversali emesse 6.620 per un totale di n. 9.702</w:t>
            </w:r>
          </w:p>
          <w:p w:rsidR="004D61E8" w:rsidRDefault="004D61E8" w:rsidP="002F7C58">
            <w:pPr>
              <w:spacing w:after="0" w:line="240" w:lineRule="auto"/>
              <w:rPr>
                <w:rFonts w:ascii="Calibri" w:hAnsi="Calibri" w:cs="Calibri"/>
                <w:bCs/>
                <w:color w:val="000000"/>
              </w:rPr>
            </w:pPr>
            <w:r>
              <w:rPr>
                <w:rFonts w:ascii="Calibri" w:hAnsi="Calibri" w:cs="Calibri"/>
                <w:bCs/>
                <w:color w:val="000000"/>
              </w:rPr>
              <w:t>Reversali corrette/rettificate n. 14</w:t>
            </w:r>
          </w:p>
          <w:p w:rsidR="004D61E8" w:rsidRPr="00D52A22" w:rsidRDefault="004D61E8" w:rsidP="002F7C58">
            <w:pPr>
              <w:spacing w:after="0" w:line="240" w:lineRule="auto"/>
              <w:rPr>
                <w:rFonts w:ascii="Calibri" w:hAnsi="Calibri" w:cs="Calibri"/>
                <w:bCs/>
                <w:color w:val="000000"/>
              </w:rPr>
            </w:pPr>
            <w:r>
              <w:rPr>
                <w:rFonts w:ascii="Calibri" w:hAnsi="Calibri" w:cs="Calibri"/>
                <w:bCs/>
                <w:color w:val="000000"/>
              </w:rPr>
              <w:t>Mandati corretti/rettificati n. 3</w:t>
            </w:r>
          </w:p>
        </w:tc>
      </w:tr>
    </w:tbl>
    <w:p w:rsidR="004D61E8" w:rsidRDefault="004D61E8" w:rsidP="004D61E8">
      <w:pPr>
        <w:spacing w:after="0" w:line="240" w:lineRule="auto"/>
      </w:pPr>
    </w:p>
    <w:p w:rsidR="004D61E8" w:rsidRDefault="004D61E8" w:rsidP="004D61E8">
      <w:pPr>
        <w:spacing w:after="0" w:line="240" w:lineRule="auto"/>
      </w:pPr>
    </w:p>
    <w:p w:rsidR="004D61E8" w:rsidRDefault="004D61E8" w:rsidP="004D61E8">
      <w:pPr>
        <w:spacing w:after="0"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89"/>
      </w:tblGrid>
      <w:tr w:rsidR="004D61E8" w:rsidRPr="00D52A22" w:rsidTr="002F7C58">
        <w:trPr>
          <w:trHeight w:val="661"/>
          <w:jc w:val="center"/>
        </w:trPr>
        <w:tc>
          <w:tcPr>
            <w:tcW w:w="9778" w:type="dxa"/>
            <w:gridSpan w:val="2"/>
            <w:shd w:val="clear" w:color="auto" w:fill="auto"/>
            <w:vAlign w:val="center"/>
          </w:tcPr>
          <w:p w:rsidR="004D61E8" w:rsidRDefault="004D61E8" w:rsidP="002F7C58">
            <w:pPr>
              <w:spacing w:after="0" w:line="240" w:lineRule="auto"/>
              <w:jc w:val="center"/>
            </w:pPr>
            <w:r>
              <w:t xml:space="preserve">n. mandati annullati su </w:t>
            </w:r>
          </w:p>
          <w:p w:rsidR="004D61E8" w:rsidRPr="00B12ED0" w:rsidRDefault="004D61E8" w:rsidP="002F7C58">
            <w:pPr>
              <w:spacing w:after="0" w:line="240" w:lineRule="auto"/>
              <w:jc w:val="center"/>
            </w:pPr>
            <w:r>
              <w:t>n. totale mandati emessi</w:t>
            </w:r>
          </w:p>
        </w:tc>
      </w:tr>
      <w:tr w:rsidR="004D61E8" w:rsidRPr="00D52A22" w:rsidTr="002F7C58">
        <w:trPr>
          <w:trHeight w:val="661"/>
          <w:jc w:val="center"/>
        </w:trPr>
        <w:tc>
          <w:tcPr>
            <w:tcW w:w="4889" w:type="dxa"/>
            <w:shd w:val="clear" w:color="auto" w:fill="auto"/>
          </w:tcPr>
          <w:p w:rsidR="004D61E8" w:rsidRPr="00D52A22" w:rsidRDefault="004D61E8" w:rsidP="002F7C58">
            <w:pPr>
              <w:spacing w:after="0" w:line="240" w:lineRule="auto"/>
              <w:rPr>
                <w:rFonts w:ascii="Calibri" w:hAnsi="Calibri" w:cs="Calibri"/>
                <w:bCs/>
                <w:color w:val="000000"/>
              </w:rPr>
            </w:pPr>
          </w:p>
          <w:p w:rsidR="004D61E8" w:rsidRPr="00D52A22" w:rsidRDefault="004D61E8" w:rsidP="002F7C58">
            <w:pPr>
              <w:spacing w:after="0" w:line="240" w:lineRule="auto"/>
              <w:rPr>
                <w:rFonts w:ascii="Calibri" w:hAnsi="Calibri" w:cs="Calibri"/>
                <w:bCs/>
                <w:color w:val="000000"/>
              </w:rPr>
            </w:pPr>
            <w:r w:rsidRPr="00D52A22">
              <w:rPr>
                <w:rFonts w:ascii="Calibri" w:hAnsi="Calibri" w:cs="Calibri"/>
                <w:bCs/>
                <w:color w:val="000000"/>
              </w:rPr>
              <w:t>31 dicembre</w:t>
            </w:r>
          </w:p>
        </w:tc>
        <w:tc>
          <w:tcPr>
            <w:tcW w:w="4889" w:type="dxa"/>
            <w:shd w:val="clear" w:color="auto" w:fill="auto"/>
          </w:tcPr>
          <w:p w:rsidR="004D61E8" w:rsidRDefault="004D61E8" w:rsidP="002F7C58">
            <w:pPr>
              <w:spacing w:after="0" w:line="240" w:lineRule="auto"/>
              <w:rPr>
                <w:rFonts w:ascii="Calibri" w:hAnsi="Calibri" w:cs="Calibri"/>
                <w:bCs/>
                <w:color w:val="000000"/>
              </w:rPr>
            </w:pPr>
            <w:r>
              <w:rPr>
                <w:rFonts w:ascii="Calibri" w:hAnsi="Calibri" w:cs="Calibri"/>
                <w:bCs/>
                <w:color w:val="000000"/>
              </w:rPr>
              <w:t>Mandati emessi 3.082</w:t>
            </w:r>
          </w:p>
          <w:p w:rsidR="004D61E8" w:rsidRPr="00D52A22" w:rsidRDefault="004D61E8" w:rsidP="002F7C58">
            <w:pPr>
              <w:spacing w:after="0" w:line="240" w:lineRule="auto"/>
              <w:rPr>
                <w:rFonts w:ascii="Calibri" w:hAnsi="Calibri" w:cs="Calibri"/>
                <w:bCs/>
                <w:color w:val="000000"/>
              </w:rPr>
            </w:pPr>
            <w:r>
              <w:rPr>
                <w:rFonts w:ascii="Calibri" w:hAnsi="Calibri" w:cs="Calibri"/>
                <w:bCs/>
                <w:color w:val="000000"/>
              </w:rPr>
              <w:t>Mandati annullati 13 pari al 0,42%</w:t>
            </w:r>
          </w:p>
        </w:tc>
      </w:tr>
    </w:tbl>
    <w:p w:rsidR="004D61E8" w:rsidRDefault="004D61E8" w:rsidP="004D61E8">
      <w:pPr>
        <w:spacing w:after="0" w:line="240" w:lineRule="auto"/>
      </w:pPr>
    </w:p>
    <w:p w:rsidR="004D61E8" w:rsidRDefault="004D61E8" w:rsidP="004D61E8">
      <w:pPr>
        <w:spacing w:after="0" w:line="240" w:lineRule="auto"/>
        <w:rPr>
          <w:b/>
        </w:rPr>
      </w:pPr>
      <w:r>
        <w:rPr>
          <w:b/>
        </w:rPr>
        <w:t>Gestione emolumenti al personale</w:t>
      </w:r>
    </w:p>
    <w:tbl>
      <w:tblPr>
        <w:tblStyle w:val="Grigliatabella"/>
        <w:tblW w:w="0" w:type="auto"/>
        <w:tblLook w:val="04A0" w:firstRow="1" w:lastRow="0" w:firstColumn="1" w:lastColumn="0" w:noHBand="0" w:noVBand="1"/>
      </w:tblPr>
      <w:tblGrid>
        <w:gridCol w:w="4814"/>
        <w:gridCol w:w="4814"/>
      </w:tblGrid>
      <w:tr w:rsidR="004D61E8" w:rsidTr="002F7C58">
        <w:tc>
          <w:tcPr>
            <w:tcW w:w="4814" w:type="dxa"/>
          </w:tcPr>
          <w:p w:rsidR="004D61E8" w:rsidRDefault="004D61E8" w:rsidP="002F7C58">
            <w:r>
              <w:t>Pagamento stipendi entro il 27 del mese</w:t>
            </w:r>
          </w:p>
        </w:tc>
        <w:tc>
          <w:tcPr>
            <w:tcW w:w="4814" w:type="dxa"/>
          </w:tcPr>
          <w:p w:rsidR="004D61E8" w:rsidRDefault="004D61E8" w:rsidP="002F7C58">
            <w:r>
              <w:t>SI</w:t>
            </w:r>
          </w:p>
        </w:tc>
      </w:tr>
      <w:tr w:rsidR="004D61E8" w:rsidTr="002F7C58">
        <w:tc>
          <w:tcPr>
            <w:tcW w:w="4814" w:type="dxa"/>
          </w:tcPr>
          <w:p w:rsidR="004D61E8" w:rsidRDefault="004D61E8" w:rsidP="002F7C58">
            <w:r>
              <w:t>Versamento contributi (F24EP) entro il 16 del mese successivo</w:t>
            </w:r>
          </w:p>
        </w:tc>
        <w:tc>
          <w:tcPr>
            <w:tcW w:w="4814" w:type="dxa"/>
          </w:tcPr>
          <w:p w:rsidR="004D61E8" w:rsidRDefault="004D61E8" w:rsidP="002F7C58"/>
          <w:p w:rsidR="004D61E8" w:rsidRDefault="004D61E8" w:rsidP="002F7C58">
            <w:r>
              <w:t>SI</w:t>
            </w:r>
          </w:p>
        </w:tc>
      </w:tr>
      <w:tr w:rsidR="004D61E8" w:rsidTr="002F7C58">
        <w:tc>
          <w:tcPr>
            <w:tcW w:w="4814" w:type="dxa"/>
          </w:tcPr>
          <w:p w:rsidR="004D61E8" w:rsidRDefault="004D61E8" w:rsidP="002F7C58">
            <w:r>
              <w:t>Verifica e versamento contributi INAIL entro le date stabilite</w:t>
            </w:r>
          </w:p>
        </w:tc>
        <w:tc>
          <w:tcPr>
            <w:tcW w:w="4814" w:type="dxa"/>
          </w:tcPr>
          <w:p w:rsidR="004D61E8" w:rsidRDefault="004D61E8" w:rsidP="002F7C58"/>
          <w:p w:rsidR="004D61E8" w:rsidRDefault="004D61E8" w:rsidP="002F7C58">
            <w:r>
              <w:t>SI</w:t>
            </w:r>
          </w:p>
        </w:tc>
      </w:tr>
    </w:tbl>
    <w:p w:rsidR="004D61E8" w:rsidRPr="0006745E" w:rsidRDefault="004D61E8" w:rsidP="004D61E8">
      <w:pPr>
        <w:spacing w:after="0" w:line="240" w:lineRule="auto"/>
        <w:rPr>
          <w:b/>
        </w:rPr>
      </w:pPr>
    </w:p>
    <w:tbl>
      <w:tblPr>
        <w:tblStyle w:val="Grigliatabella"/>
        <w:tblW w:w="0" w:type="auto"/>
        <w:tblLook w:val="04A0" w:firstRow="1" w:lastRow="0" w:firstColumn="1" w:lastColumn="0" w:noHBand="0" w:noVBand="1"/>
      </w:tblPr>
      <w:tblGrid>
        <w:gridCol w:w="4814"/>
        <w:gridCol w:w="4814"/>
      </w:tblGrid>
      <w:tr w:rsidR="004D61E8" w:rsidTr="002F7C58">
        <w:tc>
          <w:tcPr>
            <w:tcW w:w="4814" w:type="dxa"/>
          </w:tcPr>
          <w:p w:rsidR="004D61E8" w:rsidRDefault="004D61E8" w:rsidP="002F7C58">
            <w:r>
              <w:t>Scostamento tra previsione iniziale e stanziamento definitivo (alla data del 31/12)</w:t>
            </w:r>
          </w:p>
        </w:tc>
        <w:tc>
          <w:tcPr>
            <w:tcW w:w="4814" w:type="dxa"/>
          </w:tcPr>
          <w:p w:rsidR="004D61E8" w:rsidRDefault="004D61E8" w:rsidP="002F7C58">
            <w:pPr>
              <w:rPr>
                <w:rFonts w:ascii="Calibri" w:hAnsi="Calibri" w:cs="Calibri"/>
                <w:color w:val="000000"/>
              </w:rPr>
            </w:pPr>
            <w:r>
              <w:t xml:space="preserve">Previsione iniziale </w:t>
            </w:r>
            <w:r>
              <w:rPr>
                <w:rFonts w:ascii="Calibri" w:hAnsi="Calibri" w:cs="Calibri"/>
                <w:color w:val="000000"/>
              </w:rPr>
              <w:t>1.381.023,80</w:t>
            </w:r>
          </w:p>
          <w:p w:rsidR="004D61E8" w:rsidRDefault="004D61E8" w:rsidP="002F7C58">
            <w:pPr>
              <w:rPr>
                <w:rFonts w:ascii="Calibri" w:hAnsi="Calibri" w:cs="Calibri"/>
                <w:color w:val="000000"/>
              </w:rPr>
            </w:pPr>
            <w:r>
              <w:rPr>
                <w:rFonts w:ascii="Calibri" w:hAnsi="Calibri" w:cs="Calibri"/>
                <w:color w:val="000000"/>
              </w:rPr>
              <w:t>Stanziamento definitivo 1.465.822,91</w:t>
            </w:r>
          </w:p>
          <w:p w:rsidR="004D61E8" w:rsidRPr="00B12ED0" w:rsidRDefault="004D61E8" w:rsidP="002F7C58">
            <w:r>
              <w:t>Scostamento: + 6,14%</w:t>
            </w:r>
          </w:p>
          <w:p w:rsidR="004D61E8" w:rsidRDefault="004D61E8" w:rsidP="002F7C58"/>
        </w:tc>
      </w:tr>
    </w:tbl>
    <w:p w:rsidR="004D61E8" w:rsidRDefault="004D61E8" w:rsidP="004D61E8">
      <w:pPr>
        <w:spacing w:after="0" w:line="240" w:lineRule="auto"/>
      </w:pPr>
    </w:p>
    <w:tbl>
      <w:tblPr>
        <w:tblStyle w:val="Grigliatabella"/>
        <w:tblW w:w="0" w:type="auto"/>
        <w:tblLook w:val="04A0" w:firstRow="1" w:lastRow="0" w:firstColumn="1" w:lastColumn="0" w:noHBand="0" w:noVBand="1"/>
      </w:tblPr>
      <w:tblGrid>
        <w:gridCol w:w="4814"/>
        <w:gridCol w:w="4814"/>
      </w:tblGrid>
      <w:tr w:rsidR="004D61E8" w:rsidTr="002F7C58">
        <w:tc>
          <w:tcPr>
            <w:tcW w:w="4814" w:type="dxa"/>
          </w:tcPr>
          <w:p w:rsidR="004D61E8" w:rsidRDefault="004D61E8" w:rsidP="002F7C58">
            <w:r>
              <w:t>Stanziato su</w:t>
            </w:r>
          </w:p>
          <w:p w:rsidR="004D61E8" w:rsidRDefault="004D61E8" w:rsidP="002F7C58">
            <w:proofErr w:type="gramStart"/>
            <w:r>
              <w:t>impegnato</w:t>
            </w:r>
            <w:proofErr w:type="gramEnd"/>
          </w:p>
        </w:tc>
        <w:tc>
          <w:tcPr>
            <w:tcW w:w="4814" w:type="dxa"/>
          </w:tcPr>
          <w:p w:rsidR="004D61E8" w:rsidRDefault="004D61E8" w:rsidP="002F7C58">
            <w:pPr>
              <w:rPr>
                <w:rFonts w:ascii="Calibri" w:hAnsi="Calibri" w:cs="Calibri"/>
                <w:color w:val="000000"/>
              </w:rPr>
            </w:pPr>
            <w:r>
              <w:rPr>
                <w:rFonts w:ascii="Calibri" w:hAnsi="Calibri" w:cs="Calibri"/>
                <w:color w:val="000000"/>
              </w:rPr>
              <w:t>Stanziamento definitivo 1.465.822,91</w:t>
            </w:r>
          </w:p>
          <w:p w:rsidR="004D61E8" w:rsidRDefault="004D61E8" w:rsidP="002F7C58">
            <w:pPr>
              <w:rPr>
                <w:rFonts w:ascii="Calibri" w:hAnsi="Calibri" w:cs="Calibri"/>
                <w:color w:val="000000"/>
              </w:rPr>
            </w:pPr>
            <w:r>
              <w:t xml:space="preserve">Impegnato </w:t>
            </w:r>
            <w:r>
              <w:rPr>
                <w:rFonts w:ascii="Calibri" w:hAnsi="Calibri" w:cs="Calibri"/>
                <w:color w:val="000000"/>
              </w:rPr>
              <w:t>1.415.484,10</w:t>
            </w:r>
          </w:p>
          <w:p w:rsidR="004D61E8" w:rsidRDefault="004D61E8" w:rsidP="002F7C58">
            <w:r>
              <w:t>Scostamento: -3,43%</w:t>
            </w:r>
          </w:p>
        </w:tc>
      </w:tr>
    </w:tbl>
    <w:p w:rsidR="004D61E8" w:rsidRDefault="004D61E8" w:rsidP="004D61E8">
      <w:pPr>
        <w:spacing w:after="0" w:line="240" w:lineRule="auto"/>
      </w:pPr>
    </w:p>
    <w:p w:rsidR="004D61E8" w:rsidRPr="0071488C" w:rsidRDefault="004D61E8" w:rsidP="004D61E8">
      <w:pPr>
        <w:spacing w:after="0" w:line="240" w:lineRule="auto"/>
        <w:jc w:val="both"/>
        <w:rPr>
          <w:b/>
        </w:rPr>
      </w:pPr>
      <w:r>
        <w:rPr>
          <w:b/>
        </w:rPr>
        <w:t>Gestione fatture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89"/>
      </w:tblGrid>
      <w:tr w:rsidR="004D61E8" w:rsidTr="002F7C58">
        <w:tc>
          <w:tcPr>
            <w:tcW w:w="4889" w:type="dxa"/>
            <w:shd w:val="clear" w:color="auto" w:fill="auto"/>
          </w:tcPr>
          <w:p w:rsidR="004D61E8" w:rsidRDefault="004D61E8" w:rsidP="002F7C58">
            <w:pPr>
              <w:spacing w:after="0" w:line="240" w:lineRule="auto"/>
              <w:jc w:val="both"/>
            </w:pPr>
            <w:r>
              <w:t>n. fatture scartate o respinte su</w:t>
            </w:r>
          </w:p>
          <w:p w:rsidR="004D61E8" w:rsidRDefault="004D61E8" w:rsidP="002F7C58">
            <w:pPr>
              <w:spacing w:after="0" w:line="240" w:lineRule="auto"/>
              <w:jc w:val="both"/>
            </w:pPr>
            <w:proofErr w:type="gramStart"/>
            <w:r>
              <w:t>fatture</w:t>
            </w:r>
            <w:proofErr w:type="gramEnd"/>
            <w:r>
              <w:t xml:space="preserve"> emesse</w:t>
            </w:r>
          </w:p>
        </w:tc>
        <w:tc>
          <w:tcPr>
            <w:tcW w:w="4889" w:type="dxa"/>
            <w:shd w:val="clear" w:color="auto" w:fill="auto"/>
          </w:tcPr>
          <w:p w:rsidR="004D61E8" w:rsidRDefault="004D61E8" w:rsidP="002F7C58">
            <w:pPr>
              <w:spacing w:after="0" w:line="240" w:lineRule="auto"/>
              <w:jc w:val="both"/>
            </w:pPr>
            <w:r>
              <w:t>Fatture emesse 270</w:t>
            </w:r>
          </w:p>
          <w:p w:rsidR="004D61E8" w:rsidRDefault="004D61E8" w:rsidP="002F7C58">
            <w:pPr>
              <w:spacing w:after="0" w:line="240" w:lineRule="auto"/>
              <w:jc w:val="both"/>
            </w:pPr>
            <w:r>
              <w:t>Fatture scartate 8 pari al 2,96%</w:t>
            </w:r>
          </w:p>
          <w:p w:rsidR="004D61E8" w:rsidRDefault="004D61E8" w:rsidP="002F7C58">
            <w:pPr>
              <w:spacing w:after="0" w:line="240" w:lineRule="auto"/>
              <w:jc w:val="both"/>
            </w:pPr>
          </w:p>
        </w:tc>
      </w:tr>
      <w:tr w:rsidR="004D61E8" w:rsidTr="002F7C58">
        <w:tc>
          <w:tcPr>
            <w:tcW w:w="4889" w:type="dxa"/>
            <w:shd w:val="clear" w:color="auto" w:fill="auto"/>
          </w:tcPr>
          <w:p w:rsidR="004D61E8" w:rsidRDefault="004D61E8" w:rsidP="002F7C58">
            <w:pPr>
              <w:spacing w:after="0" w:line="240" w:lineRule="auto"/>
              <w:jc w:val="both"/>
            </w:pPr>
            <w:r>
              <w:t>n. fatture pagate su</w:t>
            </w:r>
          </w:p>
          <w:p w:rsidR="004D61E8" w:rsidRDefault="004D61E8" w:rsidP="002F7C58">
            <w:pPr>
              <w:spacing w:after="0" w:line="240" w:lineRule="auto"/>
              <w:jc w:val="both"/>
            </w:pPr>
            <w:proofErr w:type="gramStart"/>
            <w:r>
              <w:t>fatture</w:t>
            </w:r>
            <w:proofErr w:type="gramEnd"/>
            <w:r>
              <w:t xml:space="preserve"> liquidate (entro il 15/12 termine ultimo per trasmissione pagamenti in banca)</w:t>
            </w:r>
          </w:p>
        </w:tc>
        <w:tc>
          <w:tcPr>
            <w:tcW w:w="4889" w:type="dxa"/>
            <w:shd w:val="clear" w:color="auto" w:fill="auto"/>
          </w:tcPr>
          <w:p w:rsidR="004D61E8" w:rsidRDefault="004D61E8" w:rsidP="002F7C58">
            <w:pPr>
              <w:spacing w:after="0" w:line="240" w:lineRule="auto"/>
              <w:jc w:val="both"/>
            </w:pPr>
            <w:r>
              <w:t>Fatture liquidate 1.574</w:t>
            </w:r>
          </w:p>
          <w:p w:rsidR="004D61E8" w:rsidRDefault="004D61E8" w:rsidP="002F7C58">
            <w:pPr>
              <w:spacing w:after="0" w:line="240" w:lineRule="auto"/>
              <w:jc w:val="both"/>
            </w:pPr>
            <w:r>
              <w:t>Fatture pagate 1.554 pari al 98,73%</w:t>
            </w:r>
          </w:p>
        </w:tc>
      </w:tr>
    </w:tbl>
    <w:p w:rsidR="004D61E8" w:rsidRDefault="004D61E8" w:rsidP="004D61E8"/>
    <w:p w:rsidR="004D61E8" w:rsidRDefault="004D61E8" w:rsidP="004D61E8"/>
    <w:p w:rsidR="00294C11" w:rsidRDefault="00294C11" w:rsidP="00470D37">
      <w:pPr>
        <w:spacing w:after="0" w:line="240" w:lineRule="auto"/>
        <w:jc w:val="center"/>
      </w:pPr>
    </w:p>
    <w:p w:rsidR="00294C11" w:rsidRDefault="00294C11" w:rsidP="00470D37">
      <w:pPr>
        <w:spacing w:after="0" w:line="240" w:lineRule="auto"/>
        <w:jc w:val="center"/>
      </w:pPr>
    </w:p>
    <w:p w:rsidR="00294C11" w:rsidRDefault="00294C11" w:rsidP="00470D37">
      <w:pPr>
        <w:spacing w:after="0" w:line="240" w:lineRule="auto"/>
        <w:jc w:val="center"/>
      </w:pPr>
    </w:p>
    <w:p w:rsidR="00294C11" w:rsidRDefault="00294C11" w:rsidP="00470D37">
      <w:pPr>
        <w:spacing w:after="0" w:line="240" w:lineRule="auto"/>
        <w:jc w:val="center"/>
      </w:pPr>
    </w:p>
    <w:p w:rsidR="00294C11" w:rsidRDefault="00294C11" w:rsidP="00294C11">
      <w:pPr>
        <w:spacing w:after="0" w:line="240" w:lineRule="auto"/>
      </w:pPr>
    </w:p>
    <w:p w:rsidR="00294C11" w:rsidRDefault="00294C11" w:rsidP="00470D37">
      <w:pPr>
        <w:spacing w:after="0" w:line="240" w:lineRule="auto"/>
        <w:jc w:val="center"/>
      </w:pPr>
    </w:p>
    <w:p w:rsidR="004D61E8" w:rsidRDefault="004D61E8" w:rsidP="00470D37">
      <w:pPr>
        <w:spacing w:after="0" w:line="240" w:lineRule="auto"/>
        <w:jc w:val="center"/>
      </w:pPr>
    </w:p>
    <w:p w:rsidR="004D61E8" w:rsidRDefault="004D61E8" w:rsidP="00470D37">
      <w:pPr>
        <w:spacing w:after="0" w:line="240" w:lineRule="auto"/>
        <w:jc w:val="center"/>
      </w:pPr>
    </w:p>
    <w:p w:rsidR="004D61E8" w:rsidRDefault="004D61E8" w:rsidP="00470D37">
      <w:pPr>
        <w:spacing w:after="0" w:line="240" w:lineRule="auto"/>
        <w:jc w:val="center"/>
      </w:pPr>
    </w:p>
    <w:p w:rsidR="004D61E8" w:rsidRDefault="004D61E8" w:rsidP="00470D37">
      <w:pPr>
        <w:spacing w:after="0" w:line="240" w:lineRule="auto"/>
        <w:jc w:val="center"/>
      </w:pPr>
    </w:p>
    <w:p w:rsidR="004D61E8" w:rsidRDefault="004D61E8" w:rsidP="00470D37">
      <w:pPr>
        <w:spacing w:after="0" w:line="240" w:lineRule="auto"/>
        <w:jc w:val="center"/>
      </w:pPr>
    </w:p>
    <w:p w:rsidR="004D61E8" w:rsidRDefault="004D61E8" w:rsidP="00470D37">
      <w:pPr>
        <w:spacing w:after="0" w:line="240" w:lineRule="auto"/>
        <w:jc w:val="center"/>
      </w:pPr>
    </w:p>
    <w:p w:rsidR="004D61E8" w:rsidRDefault="004D61E8" w:rsidP="00470D37">
      <w:pPr>
        <w:spacing w:after="0" w:line="240" w:lineRule="auto"/>
        <w:jc w:val="center"/>
      </w:pPr>
    </w:p>
    <w:p w:rsidR="004D61E8" w:rsidRDefault="004D61E8" w:rsidP="00470D37">
      <w:pPr>
        <w:spacing w:after="0" w:line="240" w:lineRule="auto"/>
        <w:jc w:val="center"/>
      </w:pPr>
    </w:p>
    <w:p w:rsidR="004D61E8" w:rsidRDefault="004D61E8" w:rsidP="00470D37">
      <w:pPr>
        <w:spacing w:after="0" w:line="240" w:lineRule="auto"/>
        <w:jc w:val="center"/>
      </w:pPr>
    </w:p>
    <w:p w:rsidR="004D61E8" w:rsidRDefault="004D61E8" w:rsidP="00470D37">
      <w:pPr>
        <w:spacing w:after="0" w:line="240" w:lineRule="auto"/>
        <w:jc w:val="center"/>
      </w:pPr>
    </w:p>
    <w:p w:rsidR="00E27AFF" w:rsidRDefault="00E27AFF" w:rsidP="00470D37">
      <w:pPr>
        <w:spacing w:after="0" w:line="240" w:lineRule="auto"/>
        <w:jc w:val="center"/>
      </w:pPr>
    </w:p>
    <w:p w:rsidR="00E27AFF" w:rsidRDefault="00E27AFF" w:rsidP="00470D37">
      <w:pPr>
        <w:spacing w:after="0" w:line="240" w:lineRule="auto"/>
        <w:jc w:val="center"/>
      </w:pPr>
    </w:p>
    <w:p w:rsidR="005E60E1" w:rsidRDefault="005E60E1" w:rsidP="005E60E1"/>
    <w:p w:rsidR="005E60E1" w:rsidRDefault="005E60E1" w:rsidP="005E60E1"/>
    <w:p w:rsidR="005E60E1" w:rsidRDefault="005E60E1" w:rsidP="005E60E1"/>
    <w:p w:rsidR="005E60E1" w:rsidRDefault="005E60E1" w:rsidP="00470D37">
      <w:pPr>
        <w:spacing w:after="0" w:line="240" w:lineRule="auto"/>
        <w:jc w:val="center"/>
      </w:pPr>
    </w:p>
    <w:p w:rsidR="005E60E1" w:rsidRDefault="005E60E1" w:rsidP="00470D37">
      <w:pPr>
        <w:spacing w:after="0" w:line="240" w:lineRule="auto"/>
        <w:jc w:val="center"/>
      </w:pPr>
    </w:p>
    <w:p w:rsidR="0066468A" w:rsidRDefault="0066468A" w:rsidP="00470D37">
      <w:pPr>
        <w:spacing w:after="0" w:line="240" w:lineRule="auto"/>
        <w:jc w:val="center"/>
      </w:pPr>
    </w:p>
    <w:p w:rsidR="0066468A" w:rsidRDefault="0066468A" w:rsidP="00470D37">
      <w:pPr>
        <w:spacing w:after="0" w:line="240" w:lineRule="auto"/>
        <w:jc w:val="center"/>
      </w:pPr>
    </w:p>
    <w:p w:rsidR="0066468A" w:rsidRDefault="0066468A" w:rsidP="00470D37">
      <w:pPr>
        <w:spacing w:after="0" w:line="240" w:lineRule="auto"/>
        <w:jc w:val="center"/>
      </w:pPr>
    </w:p>
    <w:p w:rsidR="0066468A" w:rsidRDefault="0066468A" w:rsidP="00470D37">
      <w:pPr>
        <w:spacing w:after="0" w:line="240" w:lineRule="auto"/>
        <w:jc w:val="center"/>
      </w:pPr>
    </w:p>
    <w:p w:rsidR="0066468A" w:rsidRDefault="0066468A" w:rsidP="0066468A">
      <w:pPr>
        <w:pStyle w:val="Corpo"/>
        <w:rPr>
          <w:rFonts w:ascii="Helvetica" w:eastAsia="Helvetica" w:hAnsi="Helvetica" w:cs="Helvetica"/>
          <w:sz w:val="20"/>
          <w:szCs w:val="20"/>
        </w:rPr>
      </w:pPr>
    </w:p>
    <w:p w:rsidR="0066468A" w:rsidRDefault="0066468A" w:rsidP="0066468A">
      <w:pPr>
        <w:pStyle w:val="Corpo"/>
        <w:rPr>
          <w:rFonts w:ascii="Helvetica" w:eastAsia="Helvetica" w:hAnsi="Helvetica" w:cs="Helvetica"/>
          <w:sz w:val="20"/>
          <w:szCs w:val="20"/>
        </w:rPr>
      </w:pPr>
    </w:p>
    <w:p w:rsidR="0066468A" w:rsidRDefault="0066468A" w:rsidP="00470D37">
      <w:pPr>
        <w:spacing w:after="0" w:line="240" w:lineRule="auto"/>
        <w:jc w:val="center"/>
      </w:pPr>
    </w:p>
    <w:p w:rsidR="003C6059" w:rsidRDefault="003C6059" w:rsidP="00470D37">
      <w:pPr>
        <w:spacing w:after="0" w:line="240" w:lineRule="auto"/>
        <w:jc w:val="center"/>
      </w:pPr>
    </w:p>
    <w:p w:rsidR="003C6059" w:rsidRDefault="003C6059" w:rsidP="00470D37">
      <w:pPr>
        <w:spacing w:after="0" w:line="240" w:lineRule="auto"/>
        <w:jc w:val="center"/>
      </w:pPr>
    </w:p>
    <w:p w:rsidR="003C6059" w:rsidRDefault="003C6059" w:rsidP="00470D37">
      <w:pPr>
        <w:spacing w:after="0" w:line="240" w:lineRule="auto"/>
        <w:jc w:val="center"/>
      </w:pPr>
    </w:p>
    <w:p w:rsidR="003C6059" w:rsidRDefault="003C6059" w:rsidP="00470D37">
      <w:pPr>
        <w:spacing w:after="0" w:line="240" w:lineRule="auto"/>
        <w:jc w:val="center"/>
      </w:pPr>
    </w:p>
    <w:p w:rsidR="003C6059" w:rsidRDefault="003C6059" w:rsidP="00470D37">
      <w:pPr>
        <w:spacing w:after="0" w:line="240" w:lineRule="auto"/>
        <w:jc w:val="center"/>
      </w:pPr>
    </w:p>
    <w:p w:rsidR="003C6059" w:rsidRDefault="003C6059" w:rsidP="00470D37">
      <w:pPr>
        <w:spacing w:after="0" w:line="240" w:lineRule="auto"/>
        <w:jc w:val="center"/>
      </w:pPr>
    </w:p>
    <w:p w:rsidR="003C6059" w:rsidRDefault="003C6059" w:rsidP="003C6059">
      <w:pPr>
        <w:jc w:val="center"/>
        <w:rPr>
          <w:rFonts w:ascii="Arial Black" w:hAnsi="Arial Black"/>
          <w:sz w:val="28"/>
          <w:szCs w:val="28"/>
        </w:rPr>
      </w:pPr>
    </w:p>
    <w:p w:rsidR="003C6059" w:rsidRDefault="003C6059" w:rsidP="003C6059">
      <w:pPr>
        <w:spacing w:after="0" w:line="240" w:lineRule="auto"/>
        <w:jc w:val="center"/>
      </w:pPr>
    </w:p>
    <w:p w:rsidR="003C6059" w:rsidRDefault="003C6059" w:rsidP="003C6059">
      <w:pPr>
        <w:spacing w:after="0" w:line="240" w:lineRule="auto"/>
        <w:jc w:val="center"/>
      </w:pPr>
    </w:p>
    <w:p w:rsidR="003C6059" w:rsidRDefault="003C6059" w:rsidP="003C6059">
      <w:pPr>
        <w:spacing w:after="0" w:line="240" w:lineRule="auto"/>
        <w:jc w:val="center"/>
      </w:pPr>
    </w:p>
    <w:p w:rsidR="003C6059" w:rsidRDefault="003C6059" w:rsidP="003C6059"/>
    <w:p w:rsidR="003C6059" w:rsidRDefault="003C6059" w:rsidP="003C6059"/>
    <w:p w:rsidR="003C6059" w:rsidRDefault="003C6059" w:rsidP="003C605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778"/>
      </w:tblGrid>
      <w:tr w:rsidR="003C6059" w:rsidTr="002F7C58">
        <w:trPr>
          <w:trHeight w:val="999"/>
        </w:trPr>
        <w:tc>
          <w:tcPr>
            <w:tcW w:w="9778" w:type="dxa"/>
            <w:shd w:val="clear" w:color="auto" w:fill="FFFF99"/>
          </w:tcPr>
          <w:p w:rsidR="003C6059" w:rsidRDefault="003C6059" w:rsidP="002F7C58">
            <w:pPr>
              <w:pStyle w:val="Titolo4"/>
              <w:spacing w:before="360"/>
              <w:rPr>
                <w:bCs w:val="0"/>
              </w:rPr>
            </w:pPr>
            <w:r>
              <w:rPr>
                <w:bCs w:val="0"/>
              </w:rPr>
              <w:t>Esercizio 2019</w:t>
            </w:r>
          </w:p>
        </w:tc>
      </w:tr>
      <w:tr w:rsidR="003C6059" w:rsidTr="002F7C58">
        <w:tc>
          <w:tcPr>
            <w:tcW w:w="9778" w:type="dxa"/>
            <w:shd w:val="clear" w:color="auto" w:fill="FFFF99"/>
          </w:tcPr>
          <w:p w:rsidR="003C6059" w:rsidRDefault="003C6059" w:rsidP="002F7C58">
            <w:pPr>
              <w:pStyle w:val="Titolo4"/>
              <w:spacing w:before="360"/>
              <w:rPr>
                <w:bCs w:val="0"/>
              </w:rPr>
            </w:pPr>
            <w:r>
              <w:rPr>
                <w:bCs w:val="0"/>
              </w:rPr>
              <w:t>Area 5 – LAVORI PUBBLICI E URBANISTICA</w:t>
            </w:r>
          </w:p>
        </w:tc>
      </w:tr>
      <w:tr w:rsidR="003C6059" w:rsidTr="002F7C58">
        <w:tc>
          <w:tcPr>
            <w:tcW w:w="9778" w:type="dxa"/>
            <w:shd w:val="clear" w:color="auto" w:fill="FFFF99"/>
          </w:tcPr>
          <w:p w:rsidR="003C6059" w:rsidRDefault="003C6059" w:rsidP="002F7C58">
            <w:pPr>
              <w:pStyle w:val="Titolo4"/>
              <w:spacing w:before="360"/>
              <w:rPr>
                <w:bCs w:val="0"/>
              </w:rPr>
            </w:pPr>
            <w:r>
              <w:rPr>
                <w:bCs w:val="0"/>
              </w:rPr>
              <w:t>Responsabile</w:t>
            </w:r>
          </w:p>
          <w:p w:rsidR="003C6059" w:rsidRDefault="003C6059" w:rsidP="002F7C58">
            <w:pPr>
              <w:pStyle w:val="Titolo4"/>
              <w:spacing w:before="360"/>
              <w:rPr>
                <w:bCs w:val="0"/>
              </w:rPr>
            </w:pPr>
            <w:r>
              <w:rPr>
                <w:bCs w:val="0"/>
              </w:rPr>
              <w:t xml:space="preserve"> Davide BENEDETTO </w:t>
            </w:r>
          </w:p>
          <w:p w:rsidR="003C6059" w:rsidRPr="002D1008" w:rsidRDefault="003C6059" w:rsidP="002F7C58"/>
        </w:tc>
      </w:tr>
    </w:tbl>
    <w:p w:rsidR="003C6059" w:rsidRDefault="003C6059" w:rsidP="003C6059"/>
    <w:p w:rsidR="003C6059" w:rsidRDefault="003C6059" w:rsidP="003C6059">
      <w:pPr>
        <w:spacing w:after="0" w:line="240" w:lineRule="auto"/>
        <w:jc w:val="center"/>
      </w:pPr>
    </w:p>
    <w:p w:rsidR="003C6059" w:rsidRDefault="003C6059" w:rsidP="003C6059">
      <w:pPr>
        <w:spacing w:after="0" w:line="240" w:lineRule="auto"/>
        <w:jc w:val="center"/>
      </w:pPr>
    </w:p>
    <w:p w:rsidR="003C6059" w:rsidRDefault="003C6059" w:rsidP="003C6059">
      <w:pPr>
        <w:spacing w:after="0" w:line="240" w:lineRule="auto"/>
        <w:jc w:val="center"/>
      </w:pPr>
    </w:p>
    <w:p w:rsidR="003C6059" w:rsidRDefault="003C6059" w:rsidP="003C6059">
      <w:pPr>
        <w:spacing w:after="0" w:line="240" w:lineRule="auto"/>
        <w:jc w:val="center"/>
      </w:pPr>
    </w:p>
    <w:p w:rsidR="003C6059" w:rsidRDefault="003C6059" w:rsidP="003C6059">
      <w:pPr>
        <w:spacing w:after="0" w:line="240" w:lineRule="auto"/>
        <w:jc w:val="center"/>
      </w:pPr>
    </w:p>
    <w:p w:rsidR="003C6059" w:rsidRDefault="003C6059" w:rsidP="003C6059">
      <w:pPr>
        <w:spacing w:after="0" w:line="240" w:lineRule="auto"/>
        <w:jc w:val="center"/>
      </w:pPr>
    </w:p>
    <w:p w:rsidR="003C6059" w:rsidRDefault="003C6059" w:rsidP="003C6059">
      <w:pPr>
        <w:spacing w:after="0" w:line="240" w:lineRule="auto"/>
        <w:jc w:val="center"/>
      </w:pPr>
    </w:p>
    <w:p w:rsidR="003C6059" w:rsidRDefault="003C6059" w:rsidP="003C6059">
      <w:pPr>
        <w:spacing w:after="0" w:line="240" w:lineRule="auto"/>
        <w:jc w:val="center"/>
      </w:pPr>
    </w:p>
    <w:p w:rsidR="003C6059" w:rsidRDefault="003C6059" w:rsidP="003C6059">
      <w:pPr>
        <w:spacing w:after="0" w:line="240" w:lineRule="auto"/>
        <w:jc w:val="center"/>
      </w:pPr>
    </w:p>
    <w:p w:rsidR="003C6059" w:rsidRDefault="003C6059" w:rsidP="003C6059">
      <w:pPr>
        <w:spacing w:after="0" w:line="240" w:lineRule="auto"/>
        <w:jc w:val="center"/>
      </w:pPr>
      <w:r w:rsidRPr="005E60E1">
        <w:rPr>
          <w:noProof/>
          <w:lang w:eastAsia="it-IT"/>
        </w:rPr>
        <w:drawing>
          <wp:inline distT="0" distB="0" distL="0" distR="0" wp14:anchorId="69F9FA3F" wp14:editId="360235E7">
            <wp:extent cx="2584278" cy="2895600"/>
            <wp:effectExtent l="0" t="0" r="6985"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88255" cy="2900056"/>
                    </a:xfrm>
                    <a:prstGeom prst="rect">
                      <a:avLst/>
                    </a:prstGeom>
                    <a:noFill/>
                    <a:ln>
                      <a:noFill/>
                    </a:ln>
                  </pic:spPr>
                </pic:pic>
              </a:graphicData>
            </a:graphic>
          </wp:inline>
        </w:drawing>
      </w:r>
    </w:p>
    <w:p w:rsidR="003C6059" w:rsidRDefault="003C6059" w:rsidP="003C6059">
      <w:pPr>
        <w:spacing w:after="0" w:line="240" w:lineRule="auto"/>
        <w:jc w:val="center"/>
      </w:pPr>
    </w:p>
    <w:p w:rsidR="003C6059" w:rsidRDefault="003C6059" w:rsidP="003C6059">
      <w:pPr>
        <w:spacing w:after="0" w:line="240" w:lineRule="auto"/>
        <w:jc w:val="center"/>
      </w:pPr>
    </w:p>
    <w:p w:rsidR="003C6059" w:rsidRDefault="003C6059" w:rsidP="003C6059">
      <w:pPr>
        <w:spacing w:after="0" w:line="240" w:lineRule="auto"/>
        <w:jc w:val="center"/>
      </w:pPr>
      <w:r w:rsidRPr="00661FC3">
        <w:rPr>
          <w:noProof/>
          <w:lang w:eastAsia="it-IT"/>
        </w:rPr>
        <w:drawing>
          <wp:inline distT="0" distB="0" distL="0" distR="0" wp14:anchorId="0DDAB1CB" wp14:editId="19E3682E">
            <wp:extent cx="5941060" cy="9575800"/>
            <wp:effectExtent l="0" t="0" r="2540" b="0"/>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1060" cy="9575800"/>
                    </a:xfrm>
                    <a:prstGeom prst="rect">
                      <a:avLst/>
                    </a:prstGeom>
                  </pic:spPr>
                </pic:pic>
              </a:graphicData>
            </a:graphic>
          </wp:inline>
        </w:drawing>
      </w:r>
    </w:p>
    <w:p w:rsidR="003C6059" w:rsidRDefault="003C6059" w:rsidP="003C6059">
      <w:pPr>
        <w:spacing w:after="0" w:line="240" w:lineRule="auto"/>
        <w:jc w:val="center"/>
      </w:pPr>
    </w:p>
    <w:p w:rsidR="003C6059" w:rsidRDefault="003C6059" w:rsidP="003C6059">
      <w:pPr>
        <w:spacing w:after="0" w:line="240" w:lineRule="auto"/>
        <w:jc w:val="center"/>
        <w:rPr>
          <w:noProof/>
        </w:rPr>
      </w:pPr>
    </w:p>
    <w:p w:rsidR="003C6059" w:rsidRDefault="003C6059" w:rsidP="003C6059">
      <w:pPr>
        <w:spacing w:after="0" w:line="240" w:lineRule="auto"/>
        <w:jc w:val="center"/>
      </w:pPr>
      <w:r w:rsidRPr="00661FC3">
        <w:rPr>
          <w:noProof/>
          <w:lang w:eastAsia="it-IT"/>
        </w:rPr>
        <w:drawing>
          <wp:inline distT="0" distB="0" distL="0" distR="0" wp14:anchorId="44205F5D" wp14:editId="28F74489">
            <wp:extent cx="6479540" cy="8403590"/>
            <wp:effectExtent l="0" t="0" r="0" b="3810"/>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79540" cy="8403590"/>
                    </a:xfrm>
                    <a:prstGeom prst="rect">
                      <a:avLst/>
                    </a:prstGeom>
                  </pic:spPr>
                </pic:pic>
              </a:graphicData>
            </a:graphic>
          </wp:inline>
        </w:drawing>
      </w:r>
    </w:p>
    <w:p w:rsidR="003C6059" w:rsidRDefault="003C6059" w:rsidP="003C6059">
      <w:pPr>
        <w:spacing w:after="0" w:line="240" w:lineRule="auto"/>
        <w:jc w:val="center"/>
      </w:pPr>
    </w:p>
    <w:p w:rsidR="003C6059" w:rsidRDefault="003C6059" w:rsidP="003C6059">
      <w:pPr>
        <w:spacing w:after="0" w:line="240" w:lineRule="auto"/>
        <w:jc w:val="center"/>
      </w:pPr>
    </w:p>
    <w:p w:rsidR="003C6059" w:rsidRDefault="003C6059" w:rsidP="003C6059">
      <w:pPr>
        <w:spacing w:after="0" w:line="240" w:lineRule="auto"/>
        <w:jc w:val="center"/>
      </w:pPr>
    </w:p>
    <w:p w:rsidR="003C6059" w:rsidRDefault="003C6059" w:rsidP="003C6059">
      <w:pPr>
        <w:spacing w:after="0" w:line="240" w:lineRule="auto"/>
        <w:jc w:val="center"/>
      </w:pPr>
    </w:p>
    <w:p w:rsidR="003C6059" w:rsidRDefault="003C6059" w:rsidP="003C6059">
      <w:pPr>
        <w:spacing w:after="0" w:line="240" w:lineRule="auto"/>
        <w:jc w:val="center"/>
      </w:pPr>
      <w:r w:rsidRPr="005F1B98">
        <w:rPr>
          <w:noProof/>
          <w:lang w:eastAsia="it-IT"/>
        </w:rPr>
        <w:drawing>
          <wp:inline distT="0" distB="0" distL="0" distR="0" wp14:anchorId="310CF5C4" wp14:editId="593D2A4E">
            <wp:extent cx="6479540" cy="8794750"/>
            <wp:effectExtent l="0" t="0" r="0" b="6350"/>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79540" cy="8794750"/>
                    </a:xfrm>
                    <a:prstGeom prst="rect">
                      <a:avLst/>
                    </a:prstGeom>
                  </pic:spPr>
                </pic:pic>
              </a:graphicData>
            </a:graphic>
          </wp:inline>
        </w:drawing>
      </w:r>
    </w:p>
    <w:p w:rsidR="003C6059" w:rsidRDefault="003C6059" w:rsidP="003C6059">
      <w:pPr>
        <w:spacing w:after="0" w:line="240" w:lineRule="auto"/>
        <w:jc w:val="center"/>
      </w:pPr>
    </w:p>
    <w:p w:rsidR="003C6059" w:rsidRDefault="003C6059" w:rsidP="003C6059">
      <w:pPr>
        <w:spacing w:after="0" w:line="240" w:lineRule="auto"/>
        <w:jc w:val="center"/>
      </w:pPr>
    </w:p>
    <w:p w:rsidR="003C6059" w:rsidRDefault="003C6059" w:rsidP="003C6059">
      <w:pPr>
        <w:spacing w:after="0" w:line="240" w:lineRule="auto"/>
        <w:jc w:val="center"/>
      </w:pPr>
    </w:p>
    <w:p w:rsidR="003C6059" w:rsidRDefault="003C6059" w:rsidP="003C6059">
      <w:pPr>
        <w:spacing w:after="0" w:line="240" w:lineRule="auto"/>
        <w:jc w:val="center"/>
      </w:pPr>
    </w:p>
    <w:p w:rsidR="003C6059" w:rsidRDefault="003C6059" w:rsidP="003C6059">
      <w:pPr>
        <w:spacing w:after="0" w:line="240" w:lineRule="auto"/>
        <w:jc w:val="center"/>
      </w:pPr>
      <w:r w:rsidRPr="00103CE1">
        <w:rPr>
          <w:noProof/>
          <w:lang w:eastAsia="it-IT"/>
        </w:rPr>
        <w:drawing>
          <wp:inline distT="0" distB="0" distL="0" distR="0" wp14:anchorId="1A8CE4D4" wp14:editId="2A336179">
            <wp:extent cx="6086475" cy="9575800"/>
            <wp:effectExtent l="0" t="0" r="0" b="0"/>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86475" cy="9575800"/>
                    </a:xfrm>
                    <a:prstGeom prst="rect">
                      <a:avLst/>
                    </a:prstGeom>
                  </pic:spPr>
                </pic:pic>
              </a:graphicData>
            </a:graphic>
          </wp:inline>
        </w:drawing>
      </w:r>
    </w:p>
    <w:p w:rsidR="003C6059" w:rsidRDefault="003C6059" w:rsidP="003C6059">
      <w:pPr>
        <w:spacing w:after="0" w:line="240" w:lineRule="auto"/>
        <w:jc w:val="center"/>
      </w:pPr>
      <w:r w:rsidRPr="0066468A">
        <w:rPr>
          <w:noProof/>
          <w:lang w:eastAsia="it-IT"/>
        </w:rPr>
        <w:drawing>
          <wp:inline distT="0" distB="0" distL="0" distR="0" wp14:anchorId="102F2B3D" wp14:editId="7C9A7330">
            <wp:extent cx="5619750" cy="3367587"/>
            <wp:effectExtent l="0" t="0" r="0" b="444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24822" cy="3370626"/>
                    </a:xfrm>
                    <a:prstGeom prst="rect">
                      <a:avLst/>
                    </a:prstGeom>
                    <a:noFill/>
                    <a:ln>
                      <a:noFill/>
                    </a:ln>
                  </pic:spPr>
                </pic:pic>
              </a:graphicData>
            </a:graphic>
          </wp:inline>
        </w:drawing>
      </w:r>
    </w:p>
    <w:p w:rsidR="003C6059" w:rsidRDefault="003C6059" w:rsidP="003C6059">
      <w:pPr>
        <w:pStyle w:val="Corpo"/>
        <w:rPr>
          <w:rFonts w:ascii="Helvetica" w:eastAsia="Helvetica" w:hAnsi="Helvetica" w:cs="Helvetica"/>
          <w:sz w:val="20"/>
          <w:szCs w:val="20"/>
        </w:rPr>
      </w:pPr>
    </w:p>
    <w:p w:rsidR="003C6059" w:rsidRPr="0066468A" w:rsidRDefault="003C6059" w:rsidP="003C6059">
      <w:pPr>
        <w:pStyle w:val="Corpo"/>
        <w:numPr>
          <w:ilvl w:val="0"/>
          <w:numId w:val="2"/>
        </w:numPr>
        <w:rPr>
          <w:rFonts w:ascii="Helvetica" w:hAnsi="Helvetica"/>
          <w:sz w:val="24"/>
          <w:szCs w:val="24"/>
        </w:rPr>
      </w:pPr>
      <w:r w:rsidRPr="0066468A">
        <w:rPr>
          <w:rFonts w:ascii="Helvetica" w:hAnsi="Helvetica"/>
          <w:i/>
          <w:iCs/>
          <w:sz w:val="24"/>
          <w:szCs w:val="24"/>
        </w:rPr>
        <w:t>Obiettivo efficienza</w:t>
      </w:r>
      <w:r w:rsidRPr="0066468A">
        <w:rPr>
          <w:rFonts w:ascii="Helvetica" w:hAnsi="Helvetica"/>
          <w:sz w:val="24"/>
          <w:szCs w:val="24"/>
        </w:rPr>
        <w:t>: Utilizzo del budget messo a disposizione del servizio</w:t>
      </w:r>
      <w:r>
        <w:rPr>
          <w:rFonts w:ascii="Helvetica" w:hAnsi="Helvetica"/>
          <w:sz w:val="24"/>
          <w:szCs w:val="24"/>
        </w:rPr>
        <w:t xml:space="preserve">. </w:t>
      </w:r>
      <w:r>
        <w:rPr>
          <w:rFonts w:ascii="Helvetica" w:hAnsi="Helvetica"/>
          <w:color w:val="FF0000"/>
          <w:sz w:val="24"/>
          <w:szCs w:val="24"/>
        </w:rPr>
        <w:t>REALIZZATO</w:t>
      </w:r>
    </w:p>
    <w:p w:rsidR="003C6059" w:rsidRPr="0066468A" w:rsidRDefault="003C6059" w:rsidP="003C6059">
      <w:pPr>
        <w:pStyle w:val="Corpo"/>
        <w:numPr>
          <w:ilvl w:val="0"/>
          <w:numId w:val="2"/>
        </w:numPr>
        <w:jc w:val="both"/>
        <w:rPr>
          <w:rFonts w:ascii="Helvetica" w:hAnsi="Helvetica"/>
          <w:sz w:val="24"/>
          <w:szCs w:val="24"/>
        </w:rPr>
      </w:pPr>
      <w:r w:rsidRPr="0066468A">
        <w:rPr>
          <w:rFonts w:ascii="Helvetica" w:hAnsi="Helvetica"/>
          <w:i/>
          <w:iCs/>
          <w:sz w:val="24"/>
          <w:szCs w:val="24"/>
        </w:rPr>
        <w:t>Obiettivo efficacia</w:t>
      </w:r>
      <w:r w:rsidRPr="0066468A">
        <w:rPr>
          <w:rFonts w:ascii="Helvetica" w:hAnsi="Helvetica"/>
          <w:sz w:val="24"/>
          <w:szCs w:val="24"/>
        </w:rPr>
        <w:t>: Predisposizione schede PMO per la programmazione dei finanziamenti da parte dell’Unione Montana del Pinerolese, sulla base delle segnalazioni pervenute al Comune da parte della cittadinanza</w:t>
      </w:r>
      <w:r>
        <w:rPr>
          <w:rFonts w:ascii="Helvetica" w:hAnsi="Helvetica"/>
          <w:sz w:val="24"/>
          <w:szCs w:val="24"/>
        </w:rPr>
        <w:t xml:space="preserve"> </w:t>
      </w:r>
      <w:r w:rsidRPr="00916EE0">
        <w:rPr>
          <w:rFonts w:ascii="Helvetica" w:hAnsi="Helvetica"/>
          <w:color w:val="FF0000"/>
          <w:sz w:val="24"/>
          <w:szCs w:val="24"/>
        </w:rPr>
        <w:t>REALIZZATO</w:t>
      </w:r>
    </w:p>
    <w:p w:rsidR="003C6059" w:rsidRPr="0066468A" w:rsidRDefault="003C6059" w:rsidP="003C6059">
      <w:pPr>
        <w:pStyle w:val="Corpo"/>
        <w:numPr>
          <w:ilvl w:val="0"/>
          <w:numId w:val="3"/>
        </w:numPr>
        <w:jc w:val="both"/>
        <w:rPr>
          <w:rFonts w:ascii="Helvetica" w:hAnsi="Helvetica"/>
          <w:i/>
          <w:iCs/>
          <w:sz w:val="24"/>
          <w:szCs w:val="24"/>
        </w:rPr>
      </w:pPr>
      <w:r w:rsidRPr="0066468A">
        <w:rPr>
          <w:rFonts w:ascii="Helvetica" w:hAnsi="Helvetica"/>
          <w:i/>
          <w:iCs/>
          <w:sz w:val="24"/>
          <w:szCs w:val="24"/>
        </w:rPr>
        <w:t xml:space="preserve">Obiettivo quantitativo: </w:t>
      </w:r>
      <w:r w:rsidRPr="0066468A">
        <w:rPr>
          <w:rFonts w:ascii="Helvetica" w:hAnsi="Helvetica"/>
          <w:sz w:val="24"/>
          <w:szCs w:val="24"/>
        </w:rPr>
        <w:t>Predisposizione schede PMO per la programmazione dei finanziamenti da parte dell’Unione Montana del Pinerolese, per un importo economico pari ad almeno l’importo dell’assegnazione dell’anno 2018</w:t>
      </w:r>
      <w:r>
        <w:rPr>
          <w:rFonts w:ascii="Helvetica" w:hAnsi="Helvetica"/>
          <w:sz w:val="24"/>
          <w:szCs w:val="24"/>
        </w:rPr>
        <w:t xml:space="preserve"> </w:t>
      </w:r>
      <w:r w:rsidRPr="00916EE0">
        <w:rPr>
          <w:rFonts w:ascii="Helvetica" w:hAnsi="Helvetica"/>
          <w:color w:val="FF0000"/>
          <w:sz w:val="24"/>
          <w:szCs w:val="24"/>
        </w:rPr>
        <w:t>REALIZZATO</w:t>
      </w:r>
    </w:p>
    <w:p w:rsidR="003C6059" w:rsidRPr="0066468A" w:rsidRDefault="003C6059" w:rsidP="003C6059">
      <w:pPr>
        <w:pStyle w:val="Corpo"/>
        <w:numPr>
          <w:ilvl w:val="0"/>
          <w:numId w:val="3"/>
        </w:numPr>
        <w:jc w:val="both"/>
        <w:rPr>
          <w:rFonts w:ascii="Helvetica" w:hAnsi="Helvetica"/>
          <w:i/>
          <w:iCs/>
          <w:sz w:val="24"/>
          <w:szCs w:val="24"/>
        </w:rPr>
      </w:pPr>
      <w:r w:rsidRPr="0066468A">
        <w:rPr>
          <w:rFonts w:ascii="Helvetica" w:hAnsi="Helvetica"/>
          <w:i/>
          <w:iCs/>
          <w:sz w:val="24"/>
          <w:szCs w:val="24"/>
        </w:rPr>
        <w:t>Obiettivo qualitativo</w:t>
      </w:r>
      <w:r w:rsidRPr="0066468A">
        <w:rPr>
          <w:rFonts w:ascii="Helvetica" w:hAnsi="Helvetica"/>
          <w:sz w:val="24"/>
          <w:szCs w:val="24"/>
        </w:rPr>
        <w:t xml:space="preserve">: Predisposizione schede PMO per la programmazione dei finanziamenti da parte dell’Unione Montana del Pinerolese, aventi un livello di dettaglio tale da non richiedere successivamente modifiche del quadro di spesa </w:t>
      </w:r>
      <w:r w:rsidRPr="00916EE0">
        <w:rPr>
          <w:rFonts w:ascii="Helvetica" w:hAnsi="Helvetica"/>
          <w:color w:val="FF0000"/>
          <w:sz w:val="24"/>
          <w:szCs w:val="24"/>
        </w:rPr>
        <w:t>REALIZZATO</w:t>
      </w:r>
    </w:p>
    <w:p w:rsidR="003C6059" w:rsidRDefault="003C6059" w:rsidP="003C6059">
      <w:pPr>
        <w:pStyle w:val="Corpo"/>
        <w:jc w:val="both"/>
        <w:rPr>
          <w:rFonts w:ascii="Helvetica" w:hAnsi="Helvetica"/>
          <w:i/>
          <w:iCs/>
          <w:sz w:val="24"/>
          <w:szCs w:val="24"/>
        </w:rPr>
      </w:pPr>
    </w:p>
    <w:p w:rsidR="003C6059" w:rsidRDefault="003C6059" w:rsidP="003C6059">
      <w:pPr>
        <w:pStyle w:val="Corpo"/>
        <w:jc w:val="both"/>
        <w:rPr>
          <w:rFonts w:ascii="Helvetica" w:hAnsi="Helvetica"/>
          <w:i/>
          <w:iCs/>
          <w:sz w:val="24"/>
          <w:szCs w:val="24"/>
        </w:rPr>
      </w:pPr>
    </w:p>
    <w:p w:rsidR="003C6059" w:rsidRDefault="003C6059" w:rsidP="003C6059">
      <w:pPr>
        <w:pStyle w:val="Corpo"/>
        <w:jc w:val="both"/>
        <w:rPr>
          <w:rFonts w:ascii="Helvetica" w:hAnsi="Helvetica"/>
          <w:i/>
          <w:iCs/>
          <w:sz w:val="24"/>
          <w:szCs w:val="24"/>
        </w:rPr>
      </w:pPr>
    </w:p>
    <w:p w:rsidR="003C6059" w:rsidRDefault="003C6059" w:rsidP="003C6059">
      <w:pPr>
        <w:pStyle w:val="Corpo"/>
        <w:jc w:val="both"/>
        <w:rPr>
          <w:rFonts w:ascii="Helvetica" w:hAnsi="Helvetica"/>
          <w:i/>
          <w:iCs/>
          <w:sz w:val="24"/>
          <w:szCs w:val="24"/>
        </w:rPr>
      </w:pPr>
    </w:p>
    <w:p w:rsidR="003C6059" w:rsidRPr="0066468A" w:rsidRDefault="003C6059" w:rsidP="003C6059">
      <w:pPr>
        <w:pStyle w:val="Corpo"/>
        <w:jc w:val="both"/>
        <w:rPr>
          <w:rFonts w:ascii="Helvetica" w:hAnsi="Helvetica"/>
          <w:i/>
          <w:iCs/>
          <w:sz w:val="24"/>
          <w:szCs w:val="24"/>
        </w:rPr>
      </w:pPr>
    </w:p>
    <w:p w:rsidR="003C6059" w:rsidRDefault="003C6059" w:rsidP="003C6059">
      <w:pPr>
        <w:pStyle w:val="Corpo"/>
        <w:rPr>
          <w:rFonts w:ascii="Helvetica" w:eastAsia="Helvetica" w:hAnsi="Helvetica" w:cs="Helvetica"/>
          <w:sz w:val="20"/>
          <w:szCs w:val="20"/>
        </w:rPr>
      </w:pPr>
    </w:p>
    <w:p w:rsidR="003C6059" w:rsidRDefault="003C6059" w:rsidP="003C6059">
      <w:pPr>
        <w:spacing w:after="0" w:line="240" w:lineRule="auto"/>
        <w:jc w:val="center"/>
      </w:pPr>
      <w:r w:rsidRPr="0066468A">
        <w:rPr>
          <w:noProof/>
          <w:lang w:eastAsia="it-IT"/>
        </w:rPr>
        <w:drawing>
          <wp:inline distT="0" distB="0" distL="0" distR="0" wp14:anchorId="4C41E2D6" wp14:editId="16A802E3">
            <wp:extent cx="5551675" cy="3364865"/>
            <wp:effectExtent l="0" t="0" r="0" b="698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60344" cy="3370119"/>
                    </a:xfrm>
                    <a:prstGeom prst="rect">
                      <a:avLst/>
                    </a:prstGeom>
                    <a:noFill/>
                    <a:ln>
                      <a:noFill/>
                    </a:ln>
                  </pic:spPr>
                </pic:pic>
              </a:graphicData>
            </a:graphic>
          </wp:inline>
        </w:drawing>
      </w:r>
    </w:p>
    <w:p w:rsidR="003C6059" w:rsidRDefault="003C6059" w:rsidP="003C6059">
      <w:pPr>
        <w:spacing w:after="0" w:line="240" w:lineRule="auto"/>
        <w:jc w:val="center"/>
      </w:pPr>
    </w:p>
    <w:p w:rsidR="003C6059" w:rsidRDefault="003C6059" w:rsidP="003C6059">
      <w:pPr>
        <w:pStyle w:val="Corpo"/>
        <w:rPr>
          <w:rFonts w:ascii="Helvetica" w:eastAsia="Helvetica" w:hAnsi="Helvetica" w:cs="Helvetica"/>
          <w:sz w:val="24"/>
          <w:szCs w:val="24"/>
        </w:rPr>
      </w:pPr>
    </w:p>
    <w:p w:rsidR="003C6059" w:rsidRPr="00A46267" w:rsidRDefault="003C6059" w:rsidP="003C6059">
      <w:pPr>
        <w:pStyle w:val="Corpo"/>
        <w:rPr>
          <w:rFonts w:ascii="Helvetica" w:eastAsia="Helvetica" w:hAnsi="Helvetica" w:cs="Helvetica"/>
          <w:sz w:val="24"/>
          <w:szCs w:val="24"/>
        </w:rPr>
      </w:pPr>
    </w:p>
    <w:p w:rsidR="003C6059" w:rsidRPr="00A46267" w:rsidRDefault="003C6059" w:rsidP="003C6059">
      <w:pPr>
        <w:pStyle w:val="Corpo"/>
        <w:rPr>
          <w:rFonts w:ascii="Helvetica" w:eastAsia="Helvetica" w:hAnsi="Helvetica" w:cs="Helvetica"/>
          <w:sz w:val="24"/>
          <w:szCs w:val="24"/>
          <w:u w:val="single"/>
        </w:rPr>
      </w:pPr>
      <w:r w:rsidRPr="00A46267">
        <w:rPr>
          <w:rFonts w:ascii="Helvetica" w:hAnsi="Helvetica"/>
          <w:sz w:val="24"/>
          <w:szCs w:val="24"/>
          <w:u w:val="single"/>
        </w:rPr>
        <w:t>ADEGUAMENTO IMMOBILI COMUNALI ALLE NORMATIVE VIGENTI</w:t>
      </w:r>
    </w:p>
    <w:p w:rsidR="003C6059" w:rsidRPr="00A46267" w:rsidRDefault="003C6059" w:rsidP="003C6059">
      <w:pPr>
        <w:pStyle w:val="Corpo"/>
        <w:rPr>
          <w:rFonts w:ascii="Helvetica" w:eastAsia="Helvetica" w:hAnsi="Helvetica" w:cs="Helvetica"/>
          <w:sz w:val="24"/>
          <w:szCs w:val="24"/>
          <w:u w:val="single"/>
        </w:rPr>
      </w:pPr>
    </w:p>
    <w:p w:rsidR="003C6059" w:rsidRPr="00A46267" w:rsidRDefault="003C6059" w:rsidP="003C6059">
      <w:pPr>
        <w:pStyle w:val="Corpo"/>
        <w:numPr>
          <w:ilvl w:val="0"/>
          <w:numId w:val="2"/>
        </w:numPr>
        <w:rPr>
          <w:rFonts w:ascii="Helvetica" w:hAnsi="Helvetica"/>
          <w:sz w:val="24"/>
          <w:szCs w:val="24"/>
        </w:rPr>
      </w:pPr>
      <w:r w:rsidRPr="00A46267">
        <w:rPr>
          <w:rFonts w:ascii="Helvetica" w:hAnsi="Helvetica"/>
          <w:i/>
          <w:iCs/>
          <w:sz w:val="24"/>
          <w:szCs w:val="24"/>
        </w:rPr>
        <w:t>Obiettivo efficienza</w:t>
      </w:r>
      <w:r w:rsidRPr="00A46267">
        <w:rPr>
          <w:rFonts w:ascii="Helvetica" w:hAnsi="Helvetica"/>
          <w:sz w:val="24"/>
          <w:szCs w:val="24"/>
        </w:rPr>
        <w:t>: Utilizzo di tutto il budget messo a disposizione del servizio</w:t>
      </w:r>
      <w:r>
        <w:rPr>
          <w:rFonts w:ascii="Helvetica" w:hAnsi="Helvetica"/>
          <w:sz w:val="24"/>
          <w:szCs w:val="24"/>
        </w:rPr>
        <w:t xml:space="preserve"> </w:t>
      </w:r>
      <w:r w:rsidRPr="00916EE0">
        <w:rPr>
          <w:rFonts w:ascii="Helvetica" w:hAnsi="Helvetica"/>
          <w:color w:val="FF0000"/>
          <w:sz w:val="24"/>
          <w:szCs w:val="24"/>
        </w:rPr>
        <w:t>REALIZZATO</w:t>
      </w:r>
    </w:p>
    <w:p w:rsidR="003C6059" w:rsidRPr="00A46267" w:rsidRDefault="003C6059" w:rsidP="003C6059">
      <w:pPr>
        <w:pStyle w:val="Corpo"/>
        <w:numPr>
          <w:ilvl w:val="0"/>
          <w:numId w:val="3"/>
        </w:numPr>
        <w:jc w:val="both"/>
        <w:rPr>
          <w:rFonts w:ascii="Helvetica" w:hAnsi="Helvetica"/>
          <w:i/>
          <w:iCs/>
          <w:sz w:val="24"/>
          <w:szCs w:val="24"/>
        </w:rPr>
      </w:pPr>
      <w:r w:rsidRPr="00A46267">
        <w:rPr>
          <w:rFonts w:ascii="Helvetica" w:hAnsi="Helvetica"/>
          <w:i/>
          <w:iCs/>
          <w:sz w:val="24"/>
          <w:szCs w:val="24"/>
        </w:rPr>
        <w:t xml:space="preserve">Obiettivo efficacia: </w:t>
      </w:r>
      <w:r w:rsidRPr="00A46267">
        <w:rPr>
          <w:rFonts w:ascii="Helvetica" w:hAnsi="Helvetica"/>
          <w:sz w:val="24"/>
          <w:szCs w:val="24"/>
        </w:rPr>
        <w:t>Messa in atto di interventi finalizzati all’ottenimento di certificazioni in materia di sicurezza</w:t>
      </w:r>
      <w:r>
        <w:rPr>
          <w:rFonts w:ascii="Helvetica" w:hAnsi="Helvetica"/>
          <w:sz w:val="24"/>
          <w:szCs w:val="24"/>
        </w:rPr>
        <w:t xml:space="preserve"> </w:t>
      </w:r>
      <w:r w:rsidRPr="00916EE0">
        <w:rPr>
          <w:rFonts w:ascii="Helvetica" w:hAnsi="Helvetica"/>
          <w:color w:val="FF0000"/>
          <w:sz w:val="24"/>
          <w:szCs w:val="24"/>
        </w:rPr>
        <w:t>REALIZZATO</w:t>
      </w:r>
    </w:p>
    <w:p w:rsidR="003C6059" w:rsidRDefault="003C6059" w:rsidP="003C6059">
      <w:pPr>
        <w:pStyle w:val="Corpo"/>
        <w:numPr>
          <w:ilvl w:val="0"/>
          <w:numId w:val="3"/>
        </w:numPr>
        <w:jc w:val="both"/>
        <w:rPr>
          <w:rFonts w:ascii="Helvetica" w:hAnsi="Helvetica"/>
          <w:i/>
          <w:iCs/>
          <w:sz w:val="24"/>
          <w:szCs w:val="24"/>
        </w:rPr>
      </w:pPr>
      <w:r w:rsidRPr="00916EE0">
        <w:rPr>
          <w:rFonts w:ascii="Helvetica" w:hAnsi="Helvetica"/>
          <w:i/>
          <w:iCs/>
          <w:sz w:val="24"/>
          <w:szCs w:val="24"/>
        </w:rPr>
        <w:t xml:space="preserve">Obiettivo quantitativo: </w:t>
      </w:r>
      <w:r w:rsidRPr="00A46267">
        <w:rPr>
          <w:rFonts w:ascii="Helvetica" w:hAnsi="Helvetica"/>
          <w:sz w:val="24"/>
          <w:szCs w:val="24"/>
        </w:rPr>
        <w:t>Tempestività dei sopralluoghi a seguito di segnalazioni</w:t>
      </w:r>
      <w:r>
        <w:rPr>
          <w:rFonts w:ascii="Helvetica" w:hAnsi="Helvetica"/>
          <w:i/>
          <w:iCs/>
          <w:sz w:val="24"/>
          <w:szCs w:val="24"/>
        </w:rPr>
        <w:t xml:space="preserve"> </w:t>
      </w:r>
      <w:r>
        <w:rPr>
          <w:rFonts w:ascii="Helvetica" w:hAnsi="Helvetica"/>
          <w:iCs/>
          <w:color w:val="FF0000"/>
          <w:sz w:val="24"/>
          <w:szCs w:val="24"/>
        </w:rPr>
        <w:t>ATTIVAZIONE QUASI IMMEDIATA, E COMUNQUE IN TEMPI BREVI</w:t>
      </w:r>
    </w:p>
    <w:p w:rsidR="003C6059" w:rsidRPr="00916EE0" w:rsidRDefault="003C6059" w:rsidP="003C6059">
      <w:pPr>
        <w:pStyle w:val="Corpo"/>
        <w:numPr>
          <w:ilvl w:val="0"/>
          <w:numId w:val="3"/>
        </w:numPr>
        <w:jc w:val="both"/>
        <w:rPr>
          <w:rFonts w:ascii="Helvetica" w:hAnsi="Helvetica"/>
          <w:i/>
          <w:iCs/>
          <w:sz w:val="24"/>
          <w:szCs w:val="24"/>
        </w:rPr>
      </w:pPr>
      <w:r w:rsidRPr="00916EE0">
        <w:rPr>
          <w:rFonts w:ascii="Helvetica" w:hAnsi="Helvetica"/>
          <w:i/>
          <w:iCs/>
          <w:sz w:val="24"/>
          <w:szCs w:val="24"/>
        </w:rPr>
        <w:t xml:space="preserve">Obiettivo qualitativo: </w:t>
      </w:r>
      <w:r w:rsidRPr="00916EE0">
        <w:rPr>
          <w:rFonts w:ascii="Helvetica" w:hAnsi="Helvetica"/>
          <w:sz w:val="24"/>
          <w:szCs w:val="24"/>
        </w:rPr>
        <w:t>Messa in atto di interventi in grado di non inficiare sulla funzionalità degli immobili e sul regolare svolgimento delle attività ivi presenti</w:t>
      </w:r>
      <w:r>
        <w:rPr>
          <w:rFonts w:ascii="Helvetica" w:hAnsi="Helvetica"/>
          <w:sz w:val="24"/>
          <w:szCs w:val="24"/>
        </w:rPr>
        <w:t xml:space="preserve"> </w:t>
      </w:r>
      <w:r w:rsidRPr="00916EE0">
        <w:rPr>
          <w:rFonts w:ascii="Helvetica" w:hAnsi="Helvetica"/>
          <w:color w:val="FF0000"/>
          <w:sz w:val="24"/>
          <w:szCs w:val="24"/>
        </w:rPr>
        <w:t>REALIZZATO</w:t>
      </w:r>
    </w:p>
    <w:p w:rsidR="003C6059" w:rsidRPr="00A46267" w:rsidRDefault="003C6059" w:rsidP="003C6059">
      <w:pPr>
        <w:pStyle w:val="Corpo"/>
        <w:rPr>
          <w:rFonts w:ascii="Helvetica" w:eastAsia="Helvetica" w:hAnsi="Helvetica" w:cs="Helvetica"/>
          <w:sz w:val="24"/>
          <w:szCs w:val="24"/>
          <w:u w:val="single"/>
        </w:rPr>
      </w:pPr>
    </w:p>
    <w:p w:rsidR="003C6059" w:rsidRPr="00A46267" w:rsidRDefault="003C6059" w:rsidP="003C6059">
      <w:pPr>
        <w:pStyle w:val="Corpo"/>
        <w:rPr>
          <w:rFonts w:ascii="Helvetica" w:eastAsia="Helvetica" w:hAnsi="Helvetica" w:cs="Helvetica"/>
          <w:sz w:val="24"/>
          <w:szCs w:val="24"/>
          <w:u w:val="single"/>
        </w:rPr>
      </w:pPr>
    </w:p>
    <w:p w:rsidR="003C6059" w:rsidRPr="00A46267" w:rsidRDefault="003C6059" w:rsidP="003C6059">
      <w:pPr>
        <w:pStyle w:val="Corpo"/>
        <w:rPr>
          <w:rFonts w:ascii="Helvetica" w:eastAsia="Helvetica" w:hAnsi="Helvetica" w:cs="Helvetica"/>
          <w:sz w:val="24"/>
          <w:szCs w:val="24"/>
          <w:u w:val="single"/>
        </w:rPr>
      </w:pPr>
      <w:r w:rsidRPr="00A46267">
        <w:rPr>
          <w:rFonts w:ascii="Helvetica" w:hAnsi="Helvetica"/>
          <w:sz w:val="24"/>
          <w:szCs w:val="24"/>
          <w:u w:val="single"/>
        </w:rPr>
        <w:t>MANUTENZIONE ORDINARIA E STRAORDINARIA GENERALE DEGLI IMMOBILI COMUNALI</w:t>
      </w:r>
    </w:p>
    <w:p w:rsidR="003C6059" w:rsidRPr="00A46267" w:rsidRDefault="003C6059" w:rsidP="003C6059">
      <w:pPr>
        <w:pStyle w:val="Corpo"/>
        <w:rPr>
          <w:rFonts w:ascii="Helvetica" w:eastAsia="Helvetica" w:hAnsi="Helvetica" w:cs="Helvetica"/>
          <w:sz w:val="24"/>
          <w:szCs w:val="24"/>
          <w:u w:val="single"/>
        </w:rPr>
      </w:pPr>
    </w:p>
    <w:p w:rsidR="003C6059" w:rsidRPr="00A46267" w:rsidRDefault="003C6059" w:rsidP="003C6059">
      <w:pPr>
        <w:pStyle w:val="Corpo"/>
        <w:numPr>
          <w:ilvl w:val="0"/>
          <w:numId w:val="2"/>
        </w:numPr>
        <w:rPr>
          <w:rFonts w:ascii="Helvetica" w:hAnsi="Helvetica"/>
          <w:sz w:val="24"/>
          <w:szCs w:val="24"/>
        </w:rPr>
      </w:pPr>
      <w:r w:rsidRPr="00A46267">
        <w:rPr>
          <w:rFonts w:ascii="Helvetica" w:hAnsi="Helvetica"/>
          <w:i/>
          <w:iCs/>
          <w:sz w:val="24"/>
          <w:szCs w:val="24"/>
        </w:rPr>
        <w:t>Obiettivo efficienz</w:t>
      </w:r>
      <w:r w:rsidRPr="00A46267">
        <w:rPr>
          <w:rFonts w:ascii="Helvetica" w:hAnsi="Helvetica"/>
          <w:sz w:val="24"/>
          <w:szCs w:val="24"/>
        </w:rPr>
        <w:t>a: Utilizzo di tutto il budget messo a disposizione del servizio</w:t>
      </w:r>
      <w:r w:rsidRPr="00081FDB">
        <w:rPr>
          <w:rFonts w:ascii="Helvetica" w:hAnsi="Helvetica"/>
          <w:color w:val="FF0000"/>
          <w:sz w:val="24"/>
          <w:szCs w:val="24"/>
        </w:rPr>
        <w:t xml:space="preserve"> </w:t>
      </w:r>
      <w:r w:rsidRPr="00916EE0">
        <w:rPr>
          <w:rFonts w:ascii="Helvetica" w:hAnsi="Helvetica"/>
          <w:color w:val="FF0000"/>
          <w:sz w:val="24"/>
          <w:szCs w:val="24"/>
        </w:rPr>
        <w:t>REALIZZATO</w:t>
      </w:r>
    </w:p>
    <w:p w:rsidR="003C6059" w:rsidRPr="00A46267" w:rsidRDefault="003C6059" w:rsidP="003C6059">
      <w:pPr>
        <w:pStyle w:val="Corpo"/>
        <w:numPr>
          <w:ilvl w:val="0"/>
          <w:numId w:val="3"/>
        </w:numPr>
        <w:rPr>
          <w:rFonts w:ascii="Helvetica" w:hAnsi="Helvetica"/>
          <w:i/>
          <w:iCs/>
          <w:sz w:val="24"/>
          <w:szCs w:val="24"/>
        </w:rPr>
      </w:pPr>
      <w:r w:rsidRPr="00A46267">
        <w:rPr>
          <w:rFonts w:ascii="Helvetica" w:hAnsi="Helvetica"/>
          <w:i/>
          <w:iCs/>
          <w:sz w:val="24"/>
          <w:szCs w:val="24"/>
        </w:rPr>
        <w:t xml:space="preserve">Obiettivo efficacia: </w:t>
      </w:r>
      <w:r w:rsidRPr="00A46267">
        <w:rPr>
          <w:rFonts w:ascii="Helvetica" w:hAnsi="Helvetica"/>
          <w:sz w:val="24"/>
          <w:szCs w:val="24"/>
        </w:rPr>
        <w:t>Messa in atto di interventi in grado di non inficiare sulla funzionalità degli immobili e sul regolare svolgimento delle attività ivi presenti</w:t>
      </w:r>
      <w:r w:rsidRPr="00081FDB">
        <w:rPr>
          <w:rFonts w:ascii="Helvetica" w:hAnsi="Helvetica"/>
          <w:color w:val="FF0000"/>
          <w:sz w:val="24"/>
          <w:szCs w:val="24"/>
        </w:rPr>
        <w:t xml:space="preserve"> </w:t>
      </w:r>
      <w:r w:rsidRPr="00916EE0">
        <w:rPr>
          <w:rFonts w:ascii="Helvetica" w:hAnsi="Helvetica"/>
          <w:color w:val="FF0000"/>
          <w:sz w:val="24"/>
          <w:szCs w:val="24"/>
        </w:rPr>
        <w:t>REALIZZATO</w:t>
      </w:r>
    </w:p>
    <w:p w:rsidR="003C6059" w:rsidRPr="00A46267" w:rsidRDefault="003C6059" w:rsidP="003C6059">
      <w:pPr>
        <w:pStyle w:val="Corpo"/>
        <w:numPr>
          <w:ilvl w:val="0"/>
          <w:numId w:val="3"/>
        </w:numPr>
        <w:rPr>
          <w:rFonts w:ascii="Helvetica" w:hAnsi="Helvetica"/>
          <w:i/>
          <w:iCs/>
          <w:sz w:val="24"/>
          <w:szCs w:val="24"/>
        </w:rPr>
      </w:pPr>
      <w:r w:rsidRPr="00A46267">
        <w:rPr>
          <w:rFonts w:ascii="Helvetica" w:hAnsi="Helvetica"/>
          <w:i/>
          <w:iCs/>
          <w:sz w:val="24"/>
          <w:szCs w:val="24"/>
        </w:rPr>
        <w:t xml:space="preserve">Obiettivo quantitativo: </w:t>
      </w:r>
      <w:r w:rsidRPr="00A46267">
        <w:rPr>
          <w:rFonts w:ascii="Helvetica" w:hAnsi="Helvetica"/>
          <w:sz w:val="24"/>
          <w:szCs w:val="24"/>
        </w:rPr>
        <w:t>Tempestività dei sopralluoghi a seguito di segnalazioni</w:t>
      </w:r>
      <w:r w:rsidRPr="00081FDB">
        <w:rPr>
          <w:rFonts w:ascii="Helvetica" w:hAnsi="Helvetica"/>
          <w:iCs/>
          <w:color w:val="FF0000"/>
          <w:sz w:val="24"/>
          <w:szCs w:val="24"/>
        </w:rPr>
        <w:t xml:space="preserve"> </w:t>
      </w:r>
      <w:r>
        <w:rPr>
          <w:rFonts w:ascii="Helvetica" w:hAnsi="Helvetica"/>
          <w:iCs/>
          <w:color w:val="FF0000"/>
          <w:sz w:val="24"/>
          <w:szCs w:val="24"/>
        </w:rPr>
        <w:t>ATTIVAZIONE QUASI IMMEDIATA, E COMUNQUE IN TEMPI BREVI</w:t>
      </w:r>
    </w:p>
    <w:p w:rsidR="003C6059" w:rsidRPr="00A46267" w:rsidRDefault="003C6059" w:rsidP="003C6059">
      <w:pPr>
        <w:pStyle w:val="Corpo"/>
        <w:numPr>
          <w:ilvl w:val="0"/>
          <w:numId w:val="3"/>
        </w:numPr>
        <w:rPr>
          <w:rFonts w:ascii="Helvetica" w:hAnsi="Helvetica"/>
          <w:i/>
          <w:iCs/>
          <w:sz w:val="24"/>
          <w:szCs w:val="24"/>
        </w:rPr>
      </w:pPr>
      <w:r w:rsidRPr="00A46267">
        <w:rPr>
          <w:rFonts w:ascii="Helvetica" w:hAnsi="Helvetica"/>
          <w:i/>
          <w:iCs/>
          <w:sz w:val="24"/>
          <w:szCs w:val="24"/>
        </w:rPr>
        <w:t xml:space="preserve">Obiettivo qualitativo: </w:t>
      </w:r>
      <w:r w:rsidRPr="00A46267">
        <w:rPr>
          <w:rFonts w:ascii="Helvetica" w:hAnsi="Helvetica"/>
          <w:sz w:val="24"/>
          <w:szCs w:val="24"/>
        </w:rPr>
        <w:t>Messa in atto di interventi adeguati alla problematica ravvisata</w:t>
      </w:r>
      <w:r>
        <w:rPr>
          <w:rFonts w:ascii="Helvetica" w:hAnsi="Helvetica"/>
          <w:color w:val="FF0000"/>
          <w:sz w:val="24"/>
          <w:szCs w:val="24"/>
        </w:rPr>
        <w:t xml:space="preserve"> </w:t>
      </w:r>
      <w:r w:rsidRPr="00916EE0">
        <w:rPr>
          <w:rFonts w:ascii="Helvetica" w:hAnsi="Helvetica"/>
          <w:color w:val="FF0000"/>
          <w:sz w:val="24"/>
          <w:szCs w:val="24"/>
        </w:rPr>
        <w:t>REALIZZATO</w:t>
      </w:r>
      <w:r>
        <w:rPr>
          <w:rFonts w:ascii="Helvetica" w:hAnsi="Helvetica"/>
          <w:color w:val="FF0000"/>
          <w:sz w:val="24"/>
          <w:szCs w:val="24"/>
        </w:rPr>
        <w:t>, COME DA SUCCESSIVO MONITORAGGIO CIRCA LA FUNZIONALITA’ DEGLI INTERVENTI</w:t>
      </w:r>
    </w:p>
    <w:p w:rsidR="003C6059" w:rsidRDefault="003C6059" w:rsidP="003C6059">
      <w:pPr>
        <w:spacing w:after="0" w:line="240" w:lineRule="auto"/>
        <w:jc w:val="center"/>
      </w:pPr>
    </w:p>
    <w:p w:rsidR="003C6059" w:rsidRDefault="003C6059" w:rsidP="003C6059">
      <w:pPr>
        <w:spacing w:after="0" w:line="240" w:lineRule="auto"/>
        <w:jc w:val="center"/>
      </w:pPr>
    </w:p>
    <w:p w:rsidR="003C6059" w:rsidRDefault="003C6059" w:rsidP="003C6059">
      <w:pPr>
        <w:spacing w:after="0" w:line="240" w:lineRule="auto"/>
        <w:jc w:val="center"/>
      </w:pPr>
      <w:r w:rsidRPr="0066468A">
        <w:rPr>
          <w:noProof/>
          <w:lang w:eastAsia="it-IT"/>
        </w:rPr>
        <w:drawing>
          <wp:inline distT="0" distB="0" distL="0" distR="0" wp14:anchorId="46837B75" wp14:editId="3D240BCC">
            <wp:extent cx="5646642" cy="3295650"/>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54764" cy="3300391"/>
                    </a:xfrm>
                    <a:prstGeom prst="rect">
                      <a:avLst/>
                    </a:prstGeom>
                    <a:noFill/>
                    <a:ln>
                      <a:noFill/>
                    </a:ln>
                  </pic:spPr>
                </pic:pic>
              </a:graphicData>
            </a:graphic>
          </wp:inline>
        </w:drawing>
      </w:r>
    </w:p>
    <w:p w:rsidR="003C6059" w:rsidRDefault="003C6059" w:rsidP="003C6059">
      <w:pPr>
        <w:spacing w:after="0" w:line="240" w:lineRule="auto"/>
        <w:jc w:val="center"/>
      </w:pPr>
    </w:p>
    <w:p w:rsidR="003C6059" w:rsidRPr="00A46267" w:rsidRDefault="003C6059" w:rsidP="003C6059">
      <w:pPr>
        <w:pStyle w:val="Corpo"/>
        <w:jc w:val="both"/>
        <w:rPr>
          <w:rFonts w:ascii="Helvetica" w:eastAsia="Helvetica" w:hAnsi="Helvetica" w:cs="Helvetica"/>
          <w:sz w:val="24"/>
          <w:szCs w:val="24"/>
          <w:u w:val="single"/>
        </w:rPr>
      </w:pPr>
      <w:r w:rsidRPr="00A46267">
        <w:rPr>
          <w:rFonts w:ascii="Helvetica" w:hAnsi="Helvetica"/>
          <w:sz w:val="24"/>
          <w:szCs w:val="24"/>
          <w:u w:val="single"/>
        </w:rPr>
        <w:t>MANTENERE IN BUONO STATO LE VIE DI COMUNICAZIONE COMUNALI E LE INFRASTRUTTURE COLLEGATE</w:t>
      </w:r>
    </w:p>
    <w:p w:rsidR="003C6059" w:rsidRPr="00A46267" w:rsidRDefault="003C6059" w:rsidP="003C6059">
      <w:pPr>
        <w:pStyle w:val="Corpo"/>
        <w:jc w:val="both"/>
        <w:rPr>
          <w:rFonts w:ascii="Helvetica" w:eastAsia="Helvetica" w:hAnsi="Helvetica" w:cs="Helvetica"/>
          <w:sz w:val="24"/>
          <w:szCs w:val="24"/>
          <w:u w:val="single"/>
        </w:rPr>
      </w:pPr>
    </w:p>
    <w:p w:rsidR="003C6059" w:rsidRPr="00A46267" w:rsidRDefault="003C6059" w:rsidP="003C6059">
      <w:pPr>
        <w:pStyle w:val="Corpo"/>
        <w:numPr>
          <w:ilvl w:val="0"/>
          <w:numId w:val="2"/>
        </w:numPr>
        <w:rPr>
          <w:rFonts w:ascii="Helvetica" w:hAnsi="Helvetica"/>
          <w:sz w:val="24"/>
          <w:szCs w:val="24"/>
        </w:rPr>
      </w:pPr>
      <w:r w:rsidRPr="00A46267">
        <w:rPr>
          <w:rFonts w:ascii="Helvetica" w:hAnsi="Helvetica"/>
          <w:i/>
          <w:iCs/>
          <w:sz w:val="24"/>
          <w:szCs w:val="24"/>
        </w:rPr>
        <w:t>Obiettivo efficienza</w:t>
      </w:r>
      <w:r w:rsidRPr="00A46267">
        <w:rPr>
          <w:rFonts w:ascii="Helvetica" w:hAnsi="Helvetica"/>
          <w:sz w:val="24"/>
          <w:szCs w:val="24"/>
        </w:rPr>
        <w:t>: Utilizzo di tutto il budget messo a disposizione del servizio</w:t>
      </w:r>
      <w:r w:rsidRPr="00081FDB">
        <w:rPr>
          <w:rFonts w:ascii="Helvetica" w:hAnsi="Helvetica"/>
          <w:color w:val="FF0000"/>
          <w:sz w:val="24"/>
          <w:szCs w:val="24"/>
        </w:rPr>
        <w:t xml:space="preserve"> </w:t>
      </w:r>
      <w:r w:rsidRPr="00916EE0">
        <w:rPr>
          <w:rFonts w:ascii="Helvetica" w:hAnsi="Helvetica"/>
          <w:color w:val="FF0000"/>
          <w:sz w:val="24"/>
          <w:szCs w:val="24"/>
        </w:rPr>
        <w:t>REALIZZATO</w:t>
      </w:r>
    </w:p>
    <w:p w:rsidR="003C6059" w:rsidRPr="00A46267" w:rsidRDefault="003C6059" w:rsidP="003C6059">
      <w:pPr>
        <w:pStyle w:val="Corpo"/>
        <w:numPr>
          <w:ilvl w:val="0"/>
          <w:numId w:val="3"/>
        </w:numPr>
        <w:rPr>
          <w:rFonts w:ascii="Helvetica" w:hAnsi="Helvetica"/>
          <w:i/>
          <w:iCs/>
          <w:sz w:val="24"/>
          <w:szCs w:val="24"/>
        </w:rPr>
      </w:pPr>
      <w:r w:rsidRPr="00A46267">
        <w:rPr>
          <w:rFonts w:ascii="Helvetica" w:hAnsi="Helvetica"/>
          <w:i/>
          <w:iCs/>
          <w:sz w:val="24"/>
          <w:szCs w:val="24"/>
        </w:rPr>
        <w:t xml:space="preserve">Obiettivo quantitativo: </w:t>
      </w:r>
      <w:r w:rsidRPr="00A46267">
        <w:rPr>
          <w:rFonts w:ascii="Helvetica" w:hAnsi="Helvetica"/>
          <w:sz w:val="24"/>
          <w:szCs w:val="24"/>
        </w:rPr>
        <w:t>Tempestività dei sopralluoghi a seguito di segnalazioni</w:t>
      </w:r>
      <w:r w:rsidRPr="00081FDB">
        <w:rPr>
          <w:rFonts w:ascii="Helvetica" w:hAnsi="Helvetica"/>
          <w:iCs/>
          <w:color w:val="FF0000"/>
          <w:sz w:val="24"/>
          <w:szCs w:val="24"/>
        </w:rPr>
        <w:t xml:space="preserve"> </w:t>
      </w:r>
      <w:r>
        <w:rPr>
          <w:rFonts w:ascii="Helvetica" w:hAnsi="Helvetica"/>
          <w:iCs/>
          <w:color w:val="FF0000"/>
          <w:sz w:val="24"/>
          <w:szCs w:val="24"/>
        </w:rPr>
        <w:t>ATTIVAZIONE QUASI IMMEDIATA, E COMUNQUE IN TEMPI BREVI</w:t>
      </w:r>
    </w:p>
    <w:p w:rsidR="003C6059" w:rsidRPr="00A46267" w:rsidRDefault="003C6059" w:rsidP="003C6059">
      <w:pPr>
        <w:pStyle w:val="Corpo"/>
        <w:numPr>
          <w:ilvl w:val="0"/>
          <w:numId w:val="3"/>
        </w:numPr>
        <w:rPr>
          <w:rFonts w:ascii="Helvetica" w:hAnsi="Helvetica"/>
          <w:i/>
          <w:iCs/>
          <w:sz w:val="24"/>
          <w:szCs w:val="24"/>
        </w:rPr>
      </w:pPr>
      <w:r w:rsidRPr="00A46267">
        <w:rPr>
          <w:rFonts w:ascii="Helvetica" w:hAnsi="Helvetica"/>
          <w:i/>
          <w:iCs/>
          <w:sz w:val="24"/>
          <w:szCs w:val="24"/>
        </w:rPr>
        <w:t xml:space="preserve">Obiettivo qualitativo: </w:t>
      </w:r>
      <w:r w:rsidRPr="00A46267">
        <w:rPr>
          <w:rFonts w:ascii="Helvetica" w:hAnsi="Helvetica"/>
          <w:sz w:val="24"/>
          <w:szCs w:val="24"/>
        </w:rPr>
        <w:t>Messa in atto di interventi adeguati alla problematica ravvisata</w:t>
      </w:r>
      <w:r w:rsidRPr="00081FDB">
        <w:rPr>
          <w:rFonts w:ascii="Helvetica" w:hAnsi="Helvetica"/>
          <w:color w:val="FF0000"/>
          <w:sz w:val="24"/>
          <w:szCs w:val="24"/>
        </w:rPr>
        <w:t xml:space="preserve"> </w:t>
      </w:r>
      <w:r w:rsidRPr="00916EE0">
        <w:rPr>
          <w:rFonts w:ascii="Helvetica" w:hAnsi="Helvetica"/>
          <w:color w:val="FF0000"/>
          <w:sz w:val="24"/>
          <w:szCs w:val="24"/>
        </w:rPr>
        <w:t>REALIZZATO</w:t>
      </w:r>
      <w:r>
        <w:rPr>
          <w:rFonts w:ascii="Helvetica" w:hAnsi="Helvetica"/>
          <w:color w:val="FF0000"/>
          <w:sz w:val="24"/>
          <w:szCs w:val="24"/>
        </w:rPr>
        <w:t>, COME DA SUCCESSIVO MONITORAGGIO CIRCA LA FUNZIONALITA’ DEGLI INTERVENTI</w:t>
      </w:r>
    </w:p>
    <w:p w:rsidR="003C6059" w:rsidRDefault="003C6059" w:rsidP="003C6059">
      <w:pPr>
        <w:spacing w:after="0" w:line="240" w:lineRule="auto"/>
        <w:jc w:val="center"/>
      </w:pPr>
    </w:p>
    <w:p w:rsidR="003C6059" w:rsidRDefault="003C6059" w:rsidP="003C6059">
      <w:pPr>
        <w:spacing w:after="0" w:line="240" w:lineRule="auto"/>
        <w:jc w:val="center"/>
      </w:pPr>
    </w:p>
    <w:p w:rsidR="003C6059" w:rsidRDefault="003C6059" w:rsidP="003C6059">
      <w:pPr>
        <w:spacing w:after="0" w:line="240" w:lineRule="auto"/>
      </w:pPr>
    </w:p>
    <w:p w:rsidR="003C6059" w:rsidRDefault="003C6059" w:rsidP="003C6059">
      <w:pPr>
        <w:spacing w:after="0" w:line="240" w:lineRule="auto"/>
        <w:jc w:val="center"/>
      </w:pPr>
    </w:p>
    <w:p w:rsidR="003C6059" w:rsidRDefault="003C6059" w:rsidP="00470D37">
      <w:pPr>
        <w:spacing w:after="0" w:line="240" w:lineRule="auto"/>
        <w:jc w:val="center"/>
      </w:pPr>
    </w:p>
    <w:p w:rsidR="0066468A" w:rsidRDefault="0066468A" w:rsidP="00470D37">
      <w:pPr>
        <w:spacing w:after="0" w:line="240" w:lineRule="auto"/>
        <w:jc w:val="center"/>
      </w:pPr>
    </w:p>
    <w:p w:rsidR="0066468A" w:rsidRDefault="0066468A" w:rsidP="0066468A">
      <w:pPr>
        <w:pStyle w:val="Corpo"/>
        <w:rPr>
          <w:rFonts w:ascii="Helvetica" w:eastAsia="Helvetica" w:hAnsi="Helvetica" w:cs="Helvetica"/>
          <w:sz w:val="24"/>
          <w:szCs w:val="24"/>
        </w:rPr>
      </w:pPr>
    </w:p>
    <w:p w:rsidR="0066468A" w:rsidRPr="00A46267" w:rsidRDefault="0066468A" w:rsidP="0066468A">
      <w:pPr>
        <w:pStyle w:val="Corpo"/>
        <w:rPr>
          <w:rFonts w:ascii="Helvetica" w:eastAsia="Helvetica" w:hAnsi="Helvetica" w:cs="Helvetica"/>
          <w:sz w:val="24"/>
          <w:szCs w:val="24"/>
        </w:rPr>
      </w:pPr>
    </w:p>
    <w:p w:rsidR="0066468A" w:rsidRPr="00A46267" w:rsidRDefault="0066468A" w:rsidP="0066468A">
      <w:pPr>
        <w:pStyle w:val="Corpo"/>
        <w:rPr>
          <w:rFonts w:ascii="Helvetica" w:eastAsia="Helvetica" w:hAnsi="Helvetica" w:cs="Helvetica"/>
          <w:sz w:val="24"/>
          <w:szCs w:val="24"/>
          <w:u w:val="single"/>
        </w:rPr>
      </w:pPr>
    </w:p>
    <w:p w:rsidR="00932F76" w:rsidRDefault="00932F76" w:rsidP="00470D37">
      <w:pPr>
        <w:spacing w:after="0" w:line="240" w:lineRule="auto"/>
        <w:jc w:val="center"/>
      </w:pPr>
    </w:p>
    <w:p w:rsidR="00450E06" w:rsidRDefault="00450E06" w:rsidP="00470D37">
      <w:pPr>
        <w:spacing w:after="0" w:line="240" w:lineRule="auto"/>
        <w:jc w:val="center"/>
      </w:pPr>
    </w:p>
    <w:p w:rsidR="00450E06" w:rsidRDefault="00450E06" w:rsidP="00470D37">
      <w:pPr>
        <w:spacing w:after="0" w:line="240" w:lineRule="auto"/>
        <w:jc w:val="center"/>
      </w:pPr>
    </w:p>
    <w:p w:rsidR="00450E06" w:rsidRDefault="00450E06" w:rsidP="00470D37">
      <w:pPr>
        <w:spacing w:after="0" w:line="240" w:lineRule="auto"/>
        <w:jc w:val="center"/>
      </w:pPr>
    </w:p>
    <w:p w:rsidR="00450E06" w:rsidRDefault="00450E06" w:rsidP="00470D37">
      <w:pPr>
        <w:spacing w:after="0" w:line="240" w:lineRule="auto"/>
        <w:jc w:val="center"/>
      </w:pPr>
    </w:p>
    <w:p w:rsidR="00450E06" w:rsidRDefault="00450E06" w:rsidP="00470D37">
      <w:pPr>
        <w:spacing w:after="0" w:line="240" w:lineRule="auto"/>
        <w:jc w:val="center"/>
      </w:pPr>
    </w:p>
    <w:p w:rsidR="00450E06" w:rsidRDefault="00450E06" w:rsidP="00470D37">
      <w:pPr>
        <w:spacing w:after="0" w:line="240" w:lineRule="auto"/>
        <w:jc w:val="center"/>
      </w:pPr>
    </w:p>
    <w:p w:rsidR="00450E06" w:rsidRDefault="00450E06" w:rsidP="00470D37">
      <w:pPr>
        <w:spacing w:after="0" w:line="240" w:lineRule="auto"/>
        <w:jc w:val="center"/>
      </w:pPr>
    </w:p>
    <w:p w:rsidR="00450E06" w:rsidRDefault="00450E06" w:rsidP="00470D37">
      <w:pPr>
        <w:spacing w:after="0" w:line="240" w:lineRule="auto"/>
        <w:jc w:val="center"/>
      </w:pPr>
    </w:p>
    <w:p w:rsidR="00450E06" w:rsidRDefault="00450E06" w:rsidP="00470D37">
      <w:pPr>
        <w:spacing w:after="0" w:line="240" w:lineRule="auto"/>
        <w:jc w:val="center"/>
      </w:pPr>
    </w:p>
    <w:p w:rsidR="00450E06" w:rsidRDefault="00450E06" w:rsidP="00470D37">
      <w:pPr>
        <w:spacing w:after="0" w:line="240" w:lineRule="auto"/>
        <w:jc w:val="center"/>
      </w:pPr>
    </w:p>
    <w:p w:rsidR="00450E06" w:rsidRDefault="00450E06" w:rsidP="00470D37">
      <w:pPr>
        <w:spacing w:after="0" w:line="240" w:lineRule="auto"/>
        <w:jc w:val="center"/>
      </w:pPr>
    </w:p>
    <w:p w:rsidR="00450E06" w:rsidRDefault="00450E06" w:rsidP="00470D37">
      <w:pPr>
        <w:spacing w:after="0" w:line="240" w:lineRule="auto"/>
        <w:jc w:val="center"/>
      </w:pPr>
    </w:p>
    <w:p w:rsidR="00450E06" w:rsidRDefault="00450E06" w:rsidP="00470D37">
      <w:pPr>
        <w:spacing w:after="0" w:line="240" w:lineRule="auto"/>
        <w:jc w:val="center"/>
      </w:pPr>
    </w:p>
    <w:p w:rsidR="00450E06" w:rsidRDefault="00450E06" w:rsidP="00470D37">
      <w:pPr>
        <w:spacing w:after="0" w:line="240" w:lineRule="auto"/>
        <w:jc w:val="center"/>
      </w:pPr>
    </w:p>
    <w:p w:rsidR="00450E06" w:rsidRDefault="00450E06" w:rsidP="00470D37">
      <w:pPr>
        <w:spacing w:after="0" w:line="240" w:lineRule="auto"/>
        <w:jc w:val="center"/>
      </w:pPr>
    </w:p>
    <w:p w:rsidR="00450E06" w:rsidRDefault="00450E06" w:rsidP="00470D37">
      <w:pPr>
        <w:spacing w:after="0" w:line="240" w:lineRule="auto"/>
        <w:jc w:val="center"/>
      </w:pPr>
    </w:p>
    <w:p w:rsidR="00450E06" w:rsidRDefault="00450E06" w:rsidP="00470D37">
      <w:pPr>
        <w:spacing w:after="0" w:line="240" w:lineRule="auto"/>
        <w:jc w:val="center"/>
      </w:pPr>
    </w:p>
    <w:p w:rsidR="00450E06" w:rsidRDefault="00450E06" w:rsidP="00450E06">
      <w:pPr>
        <w:spacing w:after="0" w:line="240" w:lineRule="auto"/>
        <w:jc w:val="center"/>
      </w:pPr>
    </w:p>
    <w:p w:rsidR="00450E06" w:rsidRDefault="00450E06" w:rsidP="00450E06">
      <w:pPr>
        <w:spacing w:after="0" w:line="240" w:lineRule="auto"/>
        <w:jc w:val="center"/>
      </w:pPr>
    </w:p>
    <w:p w:rsidR="00450E06" w:rsidRDefault="00450E06" w:rsidP="00450E06">
      <w:pPr>
        <w:spacing w:after="0" w:line="240" w:lineRule="auto"/>
        <w:jc w:val="center"/>
      </w:pPr>
    </w:p>
    <w:p w:rsidR="00450E06" w:rsidRDefault="00450E06" w:rsidP="00450E06">
      <w:pPr>
        <w:spacing w:after="0" w:line="240" w:lineRule="auto"/>
        <w:jc w:val="center"/>
      </w:pPr>
    </w:p>
    <w:p w:rsidR="00450E06" w:rsidRDefault="00450E06" w:rsidP="00450E06">
      <w:pPr>
        <w:spacing w:after="0" w:line="240" w:lineRule="auto"/>
        <w:jc w:val="center"/>
      </w:pPr>
    </w:p>
    <w:p w:rsidR="00450E06" w:rsidRDefault="00450E06" w:rsidP="00450E06">
      <w:pPr>
        <w:spacing w:after="0" w:line="240" w:lineRule="auto"/>
        <w:jc w:val="center"/>
      </w:pPr>
    </w:p>
    <w:p w:rsidR="00450E06" w:rsidRDefault="00450E06" w:rsidP="00450E06">
      <w:pPr>
        <w:spacing w:after="0" w:line="240" w:lineRule="auto"/>
        <w:jc w:val="center"/>
      </w:pPr>
    </w:p>
    <w:p w:rsidR="00450E06" w:rsidRDefault="00450E06" w:rsidP="00450E06">
      <w:pPr>
        <w:spacing w:after="0" w:line="240" w:lineRule="auto"/>
        <w:jc w:val="center"/>
      </w:pPr>
    </w:p>
    <w:p w:rsidR="00450E06" w:rsidRDefault="00450E06" w:rsidP="00450E06">
      <w:pPr>
        <w:spacing w:after="0" w:line="240" w:lineRule="auto"/>
        <w:jc w:val="center"/>
      </w:pPr>
    </w:p>
    <w:p w:rsidR="00450E06" w:rsidRDefault="00450E06" w:rsidP="00450E06">
      <w:pPr>
        <w:spacing w:after="0" w:line="240" w:lineRule="auto"/>
        <w:jc w:val="center"/>
      </w:pPr>
    </w:p>
    <w:p w:rsidR="00450E06" w:rsidRDefault="00450E06" w:rsidP="00450E06">
      <w:pPr>
        <w:spacing w:after="0" w:line="240" w:lineRule="auto"/>
        <w:jc w:val="center"/>
      </w:pPr>
    </w:p>
    <w:p w:rsidR="00450E06" w:rsidRDefault="00450E06" w:rsidP="00450E06">
      <w:pPr>
        <w:spacing w:after="0" w:line="240" w:lineRule="auto"/>
        <w:jc w:val="center"/>
      </w:pPr>
    </w:p>
    <w:p w:rsidR="00450E06" w:rsidRDefault="00450E06" w:rsidP="00450E06">
      <w:pPr>
        <w:spacing w:after="0" w:line="240" w:lineRule="auto"/>
        <w:jc w:val="center"/>
      </w:pPr>
    </w:p>
    <w:p w:rsidR="00450E06" w:rsidRDefault="00450E06" w:rsidP="00450E06">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778"/>
      </w:tblGrid>
      <w:tr w:rsidR="00450E06" w:rsidTr="002F7C58">
        <w:trPr>
          <w:trHeight w:val="999"/>
        </w:trPr>
        <w:tc>
          <w:tcPr>
            <w:tcW w:w="9778" w:type="dxa"/>
            <w:shd w:val="clear" w:color="auto" w:fill="FFFF99"/>
          </w:tcPr>
          <w:p w:rsidR="00450E06" w:rsidRDefault="00450E06" w:rsidP="002F7C58">
            <w:pPr>
              <w:pStyle w:val="Titolo4"/>
              <w:spacing w:before="360"/>
              <w:rPr>
                <w:bCs w:val="0"/>
              </w:rPr>
            </w:pPr>
            <w:r>
              <w:rPr>
                <w:bCs w:val="0"/>
              </w:rPr>
              <w:t>Esercizio 2019</w:t>
            </w:r>
          </w:p>
        </w:tc>
      </w:tr>
      <w:tr w:rsidR="00450E06" w:rsidTr="002F7C58">
        <w:tc>
          <w:tcPr>
            <w:tcW w:w="9778" w:type="dxa"/>
            <w:shd w:val="clear" w:color="auto" w:fill="FFFF99"/>
          </w:tcPr>
          <w:p w:rsidR="00450E06" w:rsidRDefault="00450E06" w:rsidP="002F7C58">
            <w:pPr>
              <w:pStyle w:val="Titolo4"/>
              <w:spacing w:before="360"/>
              <w:rPr>
                <w:bCs w:val="0"/>
              </w:rPr>
            </w:pPr>
            <w:r>
              <w:rPr>
                <w:bCs w:val="0"/>
              </w:rPr>
              <w:t>Area 6 – AREA TECNICA E PROTEZIONE CIVILE</w:t>
            </w:r>
          </w:p>
        </w:tc>
      </w:tr>
      <w:tr w:rsidR="00450E06" w:rsidTr="002F7C58">
        <w:tc>
          <w:tcPr>
            <w:tcW w:w="9778" w:type="dxa"/>
            <w:shd w:val="clear" w:color="auto" w:fill="FFFF99"/>
          </w:tcPr>
          <w:p w:rsidR="00450E06" w:rsidRDefault="00450E06" w:rsidP="002F7C58">
            <w:pPr>
              <w:pStyle w:val="Titolo4"/>
              <w:spacing w:before="360"/>
              <w:rPr>
                <w:bCs w:val="0"/>
              </w:rPr>
            </w:pPr>
            <w:r>
              <w:rPr>
                <w:bCs w:val="0"/>
              </w:rPr>
              <w:t>Responsabile</w:t>
            </w:r>
          </w:p>
          <w:p w:rsidR="00450E06" w:rsidRDefault="00450E06" w:rsidP="002F7C58">
            <w:pPr>
              <w:pStyle w:val="Titolo4"/>
              <w:spacing w:before="360"/>
              <w:rPr>
                <w:bCs w:val="0"/>
              </w:rPr>
            </w:pPr>
            <w:r>
              <w:rPr>
                <w:bCs w:val="0"/>
              </w:rPr>
              <w:t xml:space="preserve"> Marco BENEDETTO</w:t>
            </w:r>
          </w:p>
          <w:p w:rsidR="00450E06" w:rsidRPr="002D1008" w:rsidRDefault="00450E06" w:rsidP="002F7C58"/>
        </w:tc>
      </w:tr>
    </w:tbl>
    <w:p w:rsidR="00450E06" w:rsidRDefault="00450E06" w:rsidP="00450E06"/>
    <w:p w:rsidR="00450E06" w:rsidRDefault="00450E06" w:rsidP="00450E0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8"/>
      </w:tblGrid>
      <w:tr w:rsidR="00450E06" w:rsidTr="002F7C58">
        <w:tc>
          <w:tcPr>
            <w:tcW w:w="9778" w:type="dxa"/>
            <w:tcBorders>
              <w:top w:val="nil"/>
              <w:left w:val="nil"/>
              <w:bottom w:val="nil"/>
              <w:right w:val="nil"/>
            </w:tcBorders>
          </w:tcPr>
          <w:p w:rsidR="00450E06" w:rsidRDefault="00450E06" w:rsidP="002F7C58">
            <w:pPr>
              <w:jc w:val="center"/>
            </w:pPr>
          </w:p>
        </w:tc>
      </w:tr>
    </w:tbl>
    <w:p w:rsidR="00450E06" w:rsidRDefault="00450E06" w:rsidP="00450E06"/>
    <w:p w:rsidR="00450E06" w:rsidRDefault="00450E06" w:rsidP="00450E06">
      <w:pPr>
        <w:jc w:val="center"/>
      </w:pPr>
      <w:r>
        <w:rPr>
          <w:noProof/>
          <w:lang w:eastAsia="it-IT"/>
        </w:rPr>
        <w:drawing>
          <wp:inline distT="0" distB="0" distL="0" distR="0" wp14:anchorId="44342B8D" wp14:editId="20779A97">
            <wp:extent cx="3514725" cy="2343150"/>
            <wp:effectExtent l="0" t="0" r="9525" b="0"/>
            <wp:docPr id="72" name="Immagine 72" descr="ediliz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dilizia[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14725" cy="2343150"/>
                    </a:xfrm>
                    <a:prstGeom prst="rect">
                      <a:avLst/>
                    </a:prstGeom>
                    <a:noFill/>
                    <a:ln>
                      <a:noFill/>
                    </a:ln>
                  </pic:spPr>
                </pic:pic>
              </a:graphicData>
            </a:graphic>
          </wp:inline>
        </w:drawing>
      </w:r>
    </w:p>
    <w:p w:rsidR="00450E06" w:rsidRDefault="00450E06" w:rsidP="00450E06"/>
    <w:p w:rsidR="00450E06" w:rsidRDefault="00450E06" w:rsidP="00450E06">
      <w:pPr>
        <w:spacing w:after="0" w:line="240" w:lineRule="auto"/>
      </w:pPr>
      <w:r w:rsidRPr="00FD130E">
        <w:rPr>
          <w:noProof/>
          <w:lang w:eastAsia="it-IT"/>
        </w:rPr>
        <w:drawing>
          <wp:inline distT="0" distB="0" distL="0" distR="0" wp14:anchorId="27724895" wp14:editId="665738AB">
            <wp:extent cx="6479540" cy="13330448"/>
            <wp:effectExtent l="0" t="0" r="0" b="5080"/>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79540" cy="13330448"/>
                    </a:xfrm>
                    <a:prstGeom prst="rect">
                      <a:avLst/>
                    </a:prstGeom>
                    <a:noFill/>
                    <a:ln>
                      <a:noFill/>
                    </a:ln>
                  </pic:spPr>
                </pic:pic>
              </a:graphicData>
            </a:graphic>
          </wp:inline>
        </w:drawing>
      </w:r>
    </w:p>
    <w:p w:rsidR="00450E06" w:rsidRDefault="00450E06" w:rsidP="00450E06">
      <w:pPr>
        <w:spacing w:after="0" w:line="240" w:lineRule="auto"/>
        <w:jc w:val="center"/>
        <w:rPr>
          <w:noProof/>
          <w:lang w:eastAsia="it-IT"/>
        </w:rPr>
      </w:pPr>
      <w:r w:rsidRPr="004F407D">
        <w:rPr>
          <w:noProof/>
          <w:lang w:eastAsia="it-IT"/>
        </w:rPr>
        <w:drawing>
          <wp:inline distT="0" distB="0" distL="0" distR="0" wp14:anchorId="3B25EF55" wp14:editId="395B6958">
            <wp:extent cx="6479540" cy="14023299"/>
            <wp:effectExtent l="0" t="0" r="0" b="0"/>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79540" cy="14023299"/>
                    </a:xfrm>
                    <a:prstGeom prst="rect">
                      <a:avLst/>
                    </a:prstGeom>
                    <a:noFill/>
                    <a:ln>
                      <a:noFill/>
                    </a:ln>
                  </pic:spPr>
                </pic:pic>
              </a:graphicData>
            </a:graphic>
          </wp:inline>
        </w:drawing>
      </w:r>
    </w:p>
    <w:tbl>
      <w:tblPr>
        <w:tblW w:w="9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8"/>
        <w:gridCol w:w="6741"/>
        <w:gridCol w:w="67"/>
      </w:tblGrid>
      <w:tr w:rsidR="00450E06" w:rsidTr="002F7C58">
        <w:tc>
          <w:tcPr>
            <w:tcW w:w="9956" w:type="dxa"/>
            <w:gridSpan w:val="3"/>
            <w:tcBorders>
              <w:top w:val="single" w:sz="4" w:space="0" w:color="auto"/>
              <w:left w:val="single" w:sz="4" w:space="0" w:color="auto"/>
              <w:bottom w:val="single" w:sz="4" w:space="0" w:color="auto"/>
              <w:right w:val="single" w:sz="4" w:space="0" w:color="auto"/>
            </w:tcBorders>
            <w:shd w:val="clear" w:color="auto" w:fill="E0E0E0"/>
            <w:hideMark/>
          </w:tcPr>
          <w:p w:rsidR="00450E06" w:rsidRDefault="00450E06" w:rsidP="002F7C58">
            <w:pPr>
              <w:spacing w:after="0" w:line="240" w:lineRule="auto"/>
              <w:jc w:val="center"/>
              <w:rPr>
                <w:b/>
                <w:sz w:val="32"/>
                <w:szCs w:val="32"/>
              </w:rPr>
            </w:pPr>
            <w:r>
              <w:rPr>
                <w:b/>
                <w:sz w:val="32"/>
                <w:szCs w:val="32"/>
              </w:rPr>
              <w:t>EDILIZIA   PRIVATA</w:t>
            </w:r>
          </w:p>
        </w:tc>
      </w:tr>
      <w:tr w:rsidR="00450E06" w:rsidTr="002F7C58">
        <w:tc>
          <w:tcPr>
            <w:tcW w:w="9956" w:type="dxa"/>
            <w:gridSpan w:val="3"/>
            <w:tcBorders>
              <w:top w:val="single" w:sz="4" w:space="0" w:color="auto"/>
              <w:left w:val="single" w:sz="4" w:space="0" w:color="auto"/>
              <w:bottom w:val="nil"/>
              <w:right w:val="single" w:sz="4" w:space="0" w:color="auto"/>
            </w:tcBorders>
          </w:tcPr>
          <w:tbl>
            <w:tblPr>
              <w:tblW w:w="5550" w:type="dxa"/>
              <w:tblCellMar>
                <w:left w:w="70" w:type="dxa"/>
                <w:right w:w="70" w:type="dxa"/>
              </w:tblCellMar>
              <w:tblLook w:val="04A0" w:firstRow="1" w:lastRow="0" w:firstColumn="1" w:lastColumn="0" w:noHBand="0" w:noVBand="1"/>
            </w:tblPr>
            <w:tblGrid>
              <w:gridCol w:w="2200"/>
              <w:gridCol w:w="226"/>
              <w:gridCol w:w="2912"/>
              <w:gridCol w:w="212"/>
            </w:tblGrid>
            <w:tr w:rsidR="00450E06" w:rsidTr="002F7C58">
              <w:trPr>
                <w:gridAfter w:val="1"/>
                <w:wAfter w:w="212" w:type="dxa"/>
                <w:trHeight w:val="315"/>
              </w:trPr>
              <w:tc>
                <w:tcPr>
                  <w:tcW w:w="2426" w:type="dxa"/>
                  <w:gridSpan w:val="2"/>
                  <w:tcBorders>
                    <w:top w:val="nil"/>
                    <w:left w:val="nil"/>
                    <w:bottom w:val="nil"/>
                    <w:right w:val="nil"/>
                  </w:tcBorders>
                  <w:shd w:val="clear" w:color="auto" w:fill="auto"/>
                  <w:noWrap/>
                  <w:vAlign w:val="center"/>
                  <w:hideMark/>
                </w:tcPr>
                <w:p w:rsidR="00450E06" w:rsidRPr="00FE49AB" w:rsidRDefault="00450E06" w:rsidP="002F7C58">
                  <w:pPr>
                    <w:spacing w:after="0" w:line="240" w:lineRule="auto"/>
                    <w:rPr>
                      <w:b/>
                      <w:bCs/>
                      <w:color w:val="000000"/>
                    </w:rPr>
                  </w:pPr>
                  <w:proofErr w:type="gramStart"/>
                  <w:r w:rsidRPr="00FE49AB">
                    <w:rPr>
                      <w:b/>
                      <w:bCs/>
                      <w:color w:val="000000"/>
                    </w:rPr>
                    <w:t xml:space="preserve">Collaboratori </w:t>
                  </w:r>
                  <w:r>
                    <w:rPr>
                      <w:b/>
                      <w:bCs/>
                      <w:color w:val="000000"/>
                    </w:rPr>
                    <w:t xml:space="preserve"> </w:t>
                  </w:r>
                  <w:r w:rsidRPr="00FE49AB">
                    <w:rPr>
                      <w:b/>
                      <w:bCs/>
                      <w:color w:val="000000"/>
                    </w:rPr>
                    <w:t>interni</w:t>
                  </w:r>
                  <w:proofErr w:type="gramEnd"/>
                </w:p>
              </w:tc>
              <w:tc>
                <w:tcPr>
                  <w:tcW w:w="2912" w:type="dxa"/>
                  <w:tcBorders>
                    <w:top w:val="nil"/>
                    <w:left w:val="nil"/>
                    <w:bottom w:val="nil"/>
                    <w:right w:val="nil"/>
                  </w:tcBorders>
                  <w:shd w:val="clear" w:color="auto" w:fill="auto"/>
                  <w:noWrap/>
                  <w:vAlign w:val="bottom"/>
                  <w:hideMark/>
                </w:tcPr>
                <w:p w:rsidR="00450E06" w:rsidRDefault="00450E06" w:rsidP="002F7C58">
                  <w:pPr>
                    <w:spacing w:after="0" w:line="240" w:lineRule="auto"/>
                    <w:rPr>
                      <w:rFonts w:ascii="Calibri" w:hAnsi="Calibri" w:cs="Calibri"/>
                      <w:b/>
                      <w:bCs/>
                      <w:color w:val="000000"/>
                    </w:rPr>
                  </w:pPr>
                </w:p>
              </w:tc>
            </w:tr>
            <w:tr w:rsidR="00450E06" w:rsidTr="002F7C58">
              <w:trPr>
                <w:gridAfter w:val="1"/>
                <w:wAfter w:w="212" w:type="dxa"/>
                <w:trHeight w:val="315"/>
              </w:trPr>
              <w:tc>
                <w:tcPr>
                  <w:tcW w:w="2200" w:type="dxa"/>
                  <w:tcBorders>
                    <w:top w:val="nil"/>
                    <w:left w:val="nil"/>
                    <w:bottom w:val="nil"/>
                    <w:right w:val="nil"/>
                  </w:tcBorders>
                  <w:shd w:val="clear" w:color="auto" w:fill="auto"/>
                  <w:noWrap/>
                  <w:vAlign w:val="center"/>
                  <w:hideMark/>
                </w:tcPr>
                <w:p w:rsidR="00450E06" w:rsidRDefault="00450E06" w:rsidP="002F7C58">
                  <w:pPr>
                    <w:spacing w:after="0" w:line="240" w:lineRule="auto"/>
                    <w:jc w:val="right"/>
                    <w:rPr>
                      <w:rFonts w:ascii="Calibri" w:hAnsi="Calibri" w:cs="Calibri"/>
                      <w:color w:val="000000"/>
                    </w:rPr>
                  </w:pPr>
                  <w:r>
                    <w:rPr>
                      <w:rFonts w:ascii="Calibri" w:hAnsi="Calibri" w:cs="Calibri"/>
                      <w:color w:val="000000"/>
                    </w:rPr>
                    <w:t>Categoria C</w:t>
                  </w:r>
                </w:p>
              </w:tc>
              <w:tc>
                <w:tcPr>
                  <w:tcW w:w="3138" w:type="dxa"/>
                  <w:gridSpan w:val="2"/>
                  <w:tcBorders>
                    <w:top w:val="nil"/>
                    <w:left w:val="nil"/>
                    <w:bottom w:val="nil"/>
                    <w:right w:val="nil"/>
                  </w:tcBorders>
                  <w:shd w:val="clear" w:color="auto" w:fill="auto"/>
                  <w:noWrap/>
                  <w:vAlign w:val="center"/>
                  <w:hideMark/>
                </w:tcPr>
                <w:p w:rsidR="00450E06" w:rsidRDefault="00450E06" w:rsidP="002F7C58">
                  <w:pPr>
                    <w:spacing w:after="0" w:line="240" w:lineRule="auto"/>
                    <w:rPr>
                      <w:rFonts w:ascii="Calibri" w:hAnsi="Calibri" w:cs="Calibri"/>
                      <w:color w:val="000000"/>
                    </w:rPr>
                  </w:pPr>
                  <w:r>
                    <w:rPr>
                      <w:rFonts w:ascii="Calibri" w:hAnsi="Calibri" w:cs="Calibri"/>
                      <w:color w:val="000000"/>
                    </w:rPr>
                    <w:t>AGLI’ Enrico</w:t>
                  </w:r>
                </w:p>
              </w:tc>
            </w:tr>
            <w:tr w:rsidR="00450E06" w:rsidTr="002F7C58">
              <w:trPr>
                <w:gridAfter w:val="1"/>
                <w:wAfter w:w="212" w:type="dxa"/>
                <w:trHeight w:val="315"/>
              </w:trPr>
              <w:tc>
                <w:tcPr>
                  <w:tcW w:w="2200" w:type="dxa"/>
                  <w:tcBorders>
                    <w:top w:val="nil"/>
                    <w:left w:val="nil"/>
                    <w:bottom w:val="nil"/>
                    <w:right w:val="nil"/>
                  </w:tcBorders>
                  <w:shd w:val="clear" w:color="auto" w:fill="auto"/>
                  <w:noWrap/>
                  <w:vAlign w:val="bottom"/>
                  <w:hideMark/>
                </w:tcPr>
                <w:p w:rsidR="00450E06" w:rsidRDefault="00450E06" w:rsidP="002F7C58">
                  <w:pPr>
                    <w:spacing w:after="0" w:line="240" w:lineRule="auto"/>
                    <w:rPr>
                      <w:rFonts w:ascii="Calibri" w:hAnsi="Calibri" w:cs="Calibri"/>
                      <w:color w:val="000000"/>
                    </w:rPr>
                  </w:pPr>
                </w:p>
              </w:tc>
              <w:tc>
                <w:tcPr>
                  <w:tcW w:w="3138" w:type="dxa"/>
                  <w:gridSpan w:val="2"/>
                  <w:tcBorders>
                    <w:top w:val="nil"/>
                    <w:left w:val="nil"/>
                    <w:bottom w:val="nil"/>
                    <w:right w:val="nil"/>
                  </w:tcBorders>
                  <w:shd w:val="clear" w:color="auto" w:fill="auto"/>
                  <w:noWrap/>
                  <w:vAlign w:val="center"/>
                  <w:hideMark/>
                </w:tcPr>
                <w:p w:rsidR="00450E06" w:rsidRDefault="00450E06" w:rsidP="002F7C58">
                  <w:pPr>
                    <w:spacing w:after="0" w:line="240" w:lineRule="auto"/>
                    <w:rPr>
                      <w:rFonts w:ascii="Calibri" w:hAnsi="Calibri" w:cs="Calibri"/>
                      <w:color w:val="000000"/>
                    </w:rPr>
                  </w:pPr>
                  <w:r>
                    <w:rPr>
                      <w:rFonts w:ascii="Calibri" w:hAnsi="Calibri" w:cs="Calibri"/>
                      <w:color w:val="000000"/>
                    </w:rPr>
                    <w:t>AMBERTI Laura</w:t>
                  </w:r>
                </w:p>
              </w:tc>
            </w:tr>
            <w:tr w:rsidR="00450E06" w:rsidTr="002F7C58">
              <w:trPr>
                <w:trHeight w:val="315"/>
              </w:trPr>
              <w:tc>
                <w:tcPr>
                  <w:tcW w:w="2200" w:type="dxa"/>
                  <w:tcBorders>
                    <w:top w:val="nil"/>
                    <w:left w:val="nil"/>
                    <w:bottom w:val="nil"/>
                    <w:right w:val="nil"/>
                  </w:tcBorders>
                  <w:shd w:val="clear" w:color="auto" w:fill="auto"/>
                  <w:noWrap/>
                  <w:vAlign w:val="center"/>
                  <w:hideMark/>
                </w:tcPr>
                <w:p w:rsidR="00450E06" w:rsidRPr="00FE49AB" w:rsidRDefault="00450E06" w:rsidP="002F7C58">
                  <w:pPr>
                    <w:spacing w:after="0" w:line="240" w:lineRule="auto"/>
                    <w:rPr>
                      <w:b/>
                      <w:bCs/>
                      <w:color w:val="000000"/>
                    </w:rPr>
                  </w:pPr>
                  <w:r w:rsidRPr="00FE49AB">
                    <w:rPr>
                      <w:b/>
                      <w:bCs/>
                      <w:color w:val="000000"/>
                    </w:rPr>
                    <w:t>Unità coinvolte</w:t>
                  </w:r>
                </w:p>
              </w:tc>
              <w:tc>
                <w:tcPr>
                  <w:tcW w:w="3350" w:type="dxa"/>
                  <w:gridSpan w:val="3"/>
                  <w:tcBorders>
                    <w:top w:val="nil"/>
                    <w:left w:val="nil"/>
                    <w:bottom w:val="nil"/>
                    <w:right w:val="nil"/>
                  </w:tcBorders>
                  <w:shd w:val="clear" w:color="auto" w:fill="auto"/>
                  <w:noWrap/>
                  <w:vAlign w:val="center"/>
                </w:tcPr>
                <w:p w:rsidR="00450E06" w:rsidRDefault="00450E06" w:rsidP="002F7C58">
                  <w:pPr>
                    <w:spacing w:after="0" w:line="240" w:lineRule="auto"/>
                    <w:rPr>
                      <w:rFonts w:ascii="Calibri" w:hAnsi="Calibri" w:cs="Calibri"/>
                      <w:color w:val="000000"/>
                    </w:rPr>
                  </w:pPr>
                </w:p>
              </w:tc>
            </w:tr>
            <w:tr w:rsidR="00450E06" w:rsidTr="002F7C58">
              <w:trPr>
                <w:trHeight w:val="315"/>
              </w:trPr>
              <w:tc>
                <w:tcPr>
                  <w:tcW w:w="2200" w:type="dxa"/>
                  <w:tcBorders>
                    <w:top w:val="nil"/>
                    <w:left w:val="nil"/>
                    <w:bottom w:val="nil"/>
                    <w:right w:val="nil"/>
                  </w:tcBorders>
                  <w:shd w:val="clear" w:color="auto" w:fill="auto"/>
                  <w:noWrap/>
                  <w:vAlign w:val="bottom"/>
                  <w:hideMark/>
                </w:tcPr>
                <w:p w:rsidR="00450E06" w:rsidRDefault="00450E06" w:rsidP="002F7C58">
                  <w:pPr>
                    <w:spacing w:after="0" w:line="240" w:lineRule="auto"/>
                    <w:rPr>
                      <w:rFonts w:ascii="Calibri" w:hAnsi="Calibri" w:cs="Calibri"/>
                      <w:color w:val="000000"/>
                    </w:rPr>
                  </w:pPr>
                </w:p>
              </w:tc>
              <w:tc>
                <w:tcPr>
                  <w:tcW w:w="3350" w:type="dxa"/>
                  <w:gridSpan w:val="3"/>
                  <w:tcBorders>
                    <w:top w:val="nil"/>
                    <w:left w:val="nil"/>
                    <w:bottom w:val="nil"/>
                    <w:right w:val="nil"/>
                  </w:tcBorders>
                  <w:shd w:val="clear" w:color="auto" w:fill="auto"/>
                  <w:noWrap/>
                  <w:vAlign w:val="center"/>
                </w:tcPr>
                <w:tbl>
                  <w:tblPr>
                    <w:tblW w:w="3160" w:type="dxa"/>
                    <w:tblCellMar>
                      <w:left w:w="70" w:type="dxa"/>
                      <w:right w:w="70" w:type="dxa"/>
                    </w:tblCellMar>
                    <w:tblLook w:val="04A0" w:firstRow="1" w:lastRow="0" w:firstColumn="1" w:lastColumn="0" w:noHBand="0" w:noVBand="1"/>
                  </w:tblPr>
                  <w:tblGrid>
                    <w:gridCol w:w="3063"/>
                    <w:gridCol w:w="146"/>
                  </w:tblGrid>
                  <w:tr w:rsidR="00450E06" w:rsidTr="002F7C58">
                    <w:trPr>
                      <w:trHeight w:val="315"/>
                    </w:trPr>
                    <w:tc>
                      <w:tcPr>
                        <w:tcW w:w="3160" w:type="dxa"/>
                        <w:gridSpan w:val="2"/>
                        <w:tcBorders>
                          <w:top w:val="nil"/>
                          <w:left w:val="nil"/>
                          <w:bottom w:val="nil"/>
                          <w:right w:val="nil"/>
                        </w:tcBorders>
                        <w:shd w:val="clear" w:color="auto" w:fill="auto"/>
                        <w:noWrap/>
                        <w:vAlign w:val="center"/>
                        <w:hideMark/>
                      </w:tcPr>
                      <w:p w:rsidR="00450E06" w:rsidRDefault="00450E06" w:rsidP="002F7C58">
                        <w:pPr>
                          <w:spacing w:after="0" w:line="240" w:lineRule="auto"/>
                          <w:rPr>
                            <w:rFonts w:ascii="Calibri" w:hAnsi="Calibri" w:cs="Calibri"/>
                            <w:color w:val="000000"/>
                          </w:rPr>
                        </w:pPr>
                        <w:r>
                          <w:rPr>
                            <w:rFonts w:ascii="Calibri" w:hAnsi="Calibri" w:cs="Calibri"/>
                            <w:color w:val="000000"/>
                          </w:rPr>
                          <w:t>Sindaco/Giunta/Consiglio</w:t>
                        </w:r>
                      </w:p>
                    </w:tc>
                  </w:tr>
                  <w:tr w:rsidR="00450E06" w:rsidTr="002F7C58">
                    <w:trPr>
                      <w:trHeight w:val="315"/>
                    </w:trPr>
                    <w:tc>
                      <w:tcPr>
                        <w:tcW w:w="3160" w:type="dxa"/>
                        <w:gridSpan w:val="2"/>
                        <w:tcBorders>
                          <w:top w:val="nil"/>
                          <w:left w:val="nil"/>
                          <w:bottom w:val="nil"/>
                          <w:right w:val="nil"/>
                        </w:tcBorders>
                        <w:shd w:val="clear" w:color="auto" w:fill="auto"/>
                        <w:noWrap/>
                        <w:vAlign w:val="center"/>
                        <w:hideMark/>
                      </w:tcPr>
                      <w:p w:rsidR="00450E06" w:rsidRDefault="00450E06" w:rsidP="002F7C58">
                        <w:pPr>
                          <w:spacing w:after="0" w:line="240" w:lineRule="auto"/>
                          <w:rPr>
                            <w:rFonts w:ascii="Calibri" w:hAnsi="Calibri" w:cs="Calibri"/>
                            <w:color w:val="000000"/>
                          </w:rPr>
                        </w:pPr>
                        <w:r>
                          <w:rPr>
                            <w:rFonts w:ascii="Calibri" w:hAnsi="Calibri" w:cs="Calibri"/>
                            <w:color w:val="000000"/>
                          </w:rPr>
                          <w:t>Segretario comunale</w:t>
                        </w:r>
                      </w:p>
                    </w:tc>
                  </w:tr>
                  <w:tr w:rsidR="00450E06" w:rsidTr="002F7C58">
                    <w:trPr>
                      <w:trHeight w:val="315"/>
                    </w:trPr>
                    <w:tc>
                      <w:tcPr>
                        <w:tcW w:w="3160" w:type="dxa"/>
                        <w:gridSpan w:val="2"/>
                        <w:tcBorders>
                          <w:top w:val="nil"/>
                          <w:left w:val="nil"/>
                          <w:bottom w:val="nil"/>
                          <w:right w:val="nil"/>
                        </w:tcBorders>
                        <w:shd w:val="clear" w:color="auto" w:fill="auto"/>
                        <w:noWrap/>
                        <w:vAlign w:val="center"/>
                        <w:hideMark/>
                      </w:tcPr>
                      <w:p w:rsidR="00450E06" w:rsidRDefault="00450E06" w:rsidP="002F7C58">
                        <w:pPr>
                          <w:spacing w:after="0" w:line="240" w:lineRule="auto"/>
                          <w:rPr>
                            <w:rFonts w:ascii="Calibri" w:hAnsi="Calibri" w:cs="Calibri"/>
                            <w:color w:val="000000"/>
                          </w:rPr>
                        </w:pPr>
                        <w:r>
                          <w:rPr>
                            <w:rFonts w:ascii="Calibri" w:hAnsi="Calibri" w:cs="Calibri"/>
                            <w:color w:val="000000"/>
                          </w:rPr>
                          <w:t>Responsabili dei settori</w:t>
                        </w:r>
                      </w:p>
                    </w:tc>
                  </w:tr>
                  <w:tr w:rsidR="00450E06" w:rsidTr="002F7C58">
                    <w:trPr>
                      <w:trHeight w:val="315"/>
                    </w:trPr>
                    <w:tc>
                      <w:tcPr>
                        <w:tcW w:w="3063" w:type="dxa"/>
                        <w:tcBorders>
                          <w:top w:val="nil"/>
                          <w:left w:val="nil"/>
                          <w:bottom w:val="nil"/>
                          <w:right w:val="nil"/>
                        </w:tcBorders>
                        <w:shd w:val="clear" w:color="auto" w:fill="auto"/>
                        <w:noWrap/>
                        <w:vAlign w:val="center"/>
                        <w:hideMark/>
                      </w:tcPr>
                      <w:p w:rsidR="00450E06" w:rsidRDefault="00450E06" w:rsidP="002F7C58">
                        <w:pPr>
                          <w:spacing w:after="0" w:line="240" w:lineRule="auto"/>
                          <w:rPr>
                            <w:rFonts w:ascii="Calibri" w:hAnsi="Calibri" w:cs="Calibri"/>
                            <w:color w:val="000000"/>
                          </w:rPr>
                        </w:pPr>
                        <w:r>
                          <w:rPr>
                            <w:rFonts w:ascii="Calibri" w:hAnsi="Calibri" w:cs="Calibri"/>
                            <w:color w:val="000000"/>
                          </w:rPr>
                          <w:t xml:space="preserve">Enti esterni </w:t>
                        </w:r>
                      </w:p>
                    </w:tc>
                    <w:tc>
                      <w:tcPr>
                        <w:tcW w:w="97" w:type="dxa"/>
                        <w:tcBorders>
                          <w:top w:val="nil"/>
                          <w:left w:val="nil"/>
                          <w:bottom w:val="nil"/>
                          <w:right w:val="nil"/>
                        </w:tcBorders>
                        <w:shd w:val="clear" w:color="auto" w:fill="auto"/>
                        <w:noWrap/>
                        <w:vAlign w:val="bottom"/>
                        <w:hideMark/>
                      </w:tcPr>
                      <w:p w:rsidR="00450E06" w:rsidRDefault="00450E06" w:rsidP="002F7C58">
                        <w:pPr>
                          <w:spacing w:after="0" w:line="240" w:lineRule="auto"/>
                          <w:rPr>
                            <w:rFonts w:ascii="Calibri" w:hAnsi="Calibri" w:cs="Calibri"/>
                            <w:color w:val="000000"/>
                          </w:rPr>
                        </w:pPr>
                      </w:p>
                    </w:tc>
                  </w:tr>
                </w:tbl>
                <w:p w:rsidR="00450E06" w:rsidRDefault="00450E06" w:rsidP="002F7C58">
                  <w:pPr>
                    <w:spacing w:after="0" w:line="240" w:lineRule="auto"/>
                    <w:rPr>
                      <w:rFonts w:ascii="Calibri" w:hAnsi="Calibri" w:cs="Calibri"/>
                      <w:color w:val="000000"/>
                    </w:rPr>
                  </w:pPr>
                </w:p>
              </w:tc>
            </w:tr>
          </w:tbl>
          <w:p w:rsidR="00450E06" w:rsidRDefault="00450E06" w:rsidP="002F7C58">
            <w:pPr>
              <w:spacing w:after="0" w:line="240" w:lineRule="auto"/>
              <w:rPr>
                <w:sz w:val="20"/>
                <w:szCs w:val="20"/>
              </w:rPr>
            </w:pPr>
          </w:p>
        </w:tc>
      </w:tr>
      <w:tr w:rsidR="00450E06" w:rsidTr="002F7C58">
        <w:trPr>
          <w:trHeight w:val="80"/>
        </w:trPr>
        <w:tc>
          <w:tcPr>
            <w:tcW w:w="9956" w:type="dxa"/>
            <w:gridSpan w:val="3"/>
            <w:tcBorders>
              <w:top w:val="nil"/>
              <w:left w:val="single" w:sz="4" w:space="0" w:color="auto"/>
              <w:bottom w:val="single" w:sz="4" w:space="0" w:color="auto"/>
              <w:right w:val="single" w:sz="4" w:space="0" w:color="auto"/>
            </w:tcBorders>
          </w:tcPr>
          <w:p w:rsidR="00450E06" w:rsidRDefault="00450E06" w:rsidP="002F7C58">
            <w:pPr>
              <w:spacing w:after="0" w:line="240" w:lineRule="auto"/>
              <w:rPr>
                <w:sz w:val="20"/>
                <w:szCs w:val="20"/>
              </w:rPr>
            </w:pPr>
          </w:p>
        </w:tc>
      </w:tr>
      <w:tr w:rsidR="00450E06" w:rsidTr="002F7C58">
        <w:tc>
          <w:tcPr>
            <w:tcW w:w="9956" w:type="dxa"/>
            <w:gridSpan w:val="3"/>
            <w:tcBorders>
              <w:top w:val="single" w:sz="4" w:space="0" w:color="auto"/>
              <w:left w:val="single" w:sz="4" w:space="0" w:color="auto"/>
              <w:bottom w:val="single" w:sz="4" w:space="0" w:color="auto"/>
              <w:right w:val="single" w:sz="4" w:space="0" w:color="auto"/>
            </w:tcBorders>
            <w:shd w:val="clear" w:color="auto" w:fill="E0E0E0"/>
            <w:hideMark/>
          </w:tcPr>
          <w:p w:rsidR="00450E06" w:rsidRPr="00FE49AB" w:rsidRDefault="00450E06" w:rsidP="002F7C58">
            <w:pPr>
              <w:spacing w:after="0" w:line="240" w:lineRule="auto"/>
              <w:jc w:val="center"/>
              <w:rPr>
                <w:b/>
              </w:rPr>
            </w:pPr>
            <w:r>
              <w:rPr>
                <w:b/>
              </w:rPr>
              <w:t>RIFERIMENTI DI BILANCIO</w:t>
            </w:r>
          </w:p>
        </w:tc>
      </w:tr>
      <w:tr w:rsidR="00450E06" w:rsidTr="002F7C58">
        <w:tc>
          <w:tcPr>
            <w:tcW w:w="9956" w:type="dxa"/>
            <w:gridSpan w:val="3"/>
            <w:tcBorders>
              <w:top w:val="single" w:sz="4" w:space="0" w:color="auto"/>
              <w:left w:val="single" w:sz="4" w:space="0" w:color="auto"/>
              <w:bottom w:val="nil"/>
              <w:right w:val="single" w:sz="4" w:space="0" w:color="auto"/>
            </w:tcBorders>
          </w:tcPr>
          <w:tbl>
            <w:tblPr>
              <w:tblW w:w="9740" w:type="dxa"/>
              <w:tblCellMar>
                <w:left w:w="70" w:type="dxa"/>
                <w:right w:w="70" w:type="dxa"/>
              </w:tblCellMar>
              <w:tblLook w:val="04A0" w:firstRow="1" w:lastRow="0" w:firstColumn="1" w:lastColumn="0" w:noHBand="0" w:noVBand="1"/>
            </w:tblPr>
            <w:tblGrid>
              <w:gridCol w:w="9740"/>
            </w:tblGrid>
            <w:tr w:rsidR="00450E06" w:rsidTr="002F7C58">
              <w:trPr>
                <w:trHeight w:val="315"/>
              </w:trPr>
              <w:tc>
                <w:tcPr>
                  <w:tcW w:w="9740" w:type="dxa"/>
                  <w:tcBorders>
                    <w:top w:val="nil"/>
                    <w:left w:val="nil"/>
                    <w:bottom w:val="nil"/>
                    <w:right w:val="nil"/>
                  </w:tcBorders>
                  <w:shd w:val="clear" w:color="auto" w:fill="auto"/>
                  <w:noWrap/>
                  <w:vAlign w:val="center"/>
                  <w:hideMark/>
                </w:tcPr>
                <w:p w:rsidR="00450E06" w:rsidRDefault="00450E06" w:rsidP="002F7C58">
                  <w:pPr>
                    <w:spacing w:after="0" w:line="240" w:lineRule="auto"/>
                    <w:jc w:val="center"/>
                    <w:rPr>
                      <w:rFonts w:ascii="Calibri" w:hAnsi="Calibri" w:cs="Calibri"/>
                      <w:b/>
                      <w:bCs/>
                      <w:color w:val="000000"/>
                    </w:rPr>
                  </w:pPr>
                  <w:r>
                    <w:rPr>
                      <w:rFonts w:ascii="Calibri" w:hAnsi="Calibri" w:cs="Calibri"/>
                      <w:b/>
                      <w:bCs/>
                      <w:color w:val="000000"/>
                    </w:rPr>
                    <w:t>Programmi D.U.P</w:t>
                  </w:r>
                </w:p>
              </w:tc>
            </w:tr>
            <w:tr w:rsidR="00450E06" w:rsidTr="002F7C58">
              <w:trPr>
                <w:trHeight w:val="570"/>
              </w:trPr>
              <w:tc>
                <w:tcPr>
                  <w:tcW w:w="9740" w:type="dxa"/>
                  <w:tcBorders>
                    <w:top w:val="nil"/>
                    <w:left w:val="nil"/>
                    <w:bottom w:val="nil"/>
                    <w:right w:val="nil"/>
                  </w:tcBorders>
                  <w:shd w:val="clear" w:color="auto" w:fill="auto"/>
                  <w:vAlign w:val="center"/>
                  <w:hideMark/>
                </w:tcPr>
                <w:p w:rsidR="00450E06" w:rsidRDefault="00450E06" w:rsidP="002F7C58">
                  <w:pPr>
                    <w:spacing w:after="0" w:line="240" w:lineRule="auto"/>
                    <w:rPr>
                      <w:rFonts w:ascii="Calibri" w:hAnsi="Calibri" w:cs="Calibri"/>
                      <w:b/>
                      <w:bCs/>
                      <w:color w:val="000000"/>
                    </w:rPr>
                  </w:pPr>
                  <w:r w:rsidRPr="00956D78">
                    <w:rPr>
                      <w:rFonts w:ascii="Calibri" w:hAnsi="Calibri" w:cs="Calibri"/>
                      <w:b/>
                      <w:bCs/>
                      <w:color w:val="000000"/>
                    </w:rPr>
                    <w:t xml:space="preserve">Missione 1: </w:t>
                  </w:r>
                  <w:r w:rsidRPr="00956D78">
                    <w:rPr>
                      <w:rFonts w:ascii="Calibri" w:hAnsi="Calibri" w:cs="Calibri"/>
                      <w:bCs/>
                      <w:color w:val="000000"/>
                    </w:rPr>
                    <w:t xml:space="preserve">Servizi istituzionali, generali e di </w:t>
                  </w:r>
                  <w:proofErr w:type="gramStart"/>
                  <w:r w:rsidRPr="00956D78">
                    <w:rPr>
                      <w:rFonts w:ascii="Calibri" w:hAnsi="Calibri" w:cs="Calibri"/>
                      <w:bCs/>
                      <w:color w:val="000000"/>
                    </w:rPr>
                    <w:t>gestione</w:t>
                  </w:r>
                  <w:r w:rsidRPr="00956D78">
                    <w:rPr>
                      <w:rFonts w:ascii="Calibri" w:hAnsi="Calibri" w:cs="Calibri"/>
                      <w:b/>
                      <w:bCs/>
                      <w:color w:val="000000"/>
                    </w:rPr>
                    <w:t xml:space="preserve">  –</w:t>
                  </w:r>
                  <w:proofErr w:type="gramEnd"/>
                  <w:r w:rsidRPr="00956D78">
                    <w:rPr>
                      <w:rFonts w:ascii="Calibri" w:hAnsi="Calibri" w:cs="Calibri"/>
                      <w:b/>
                      <w:bCs/>
                      <w:color w:val="000000"/>
                    </w:rPr>
                    <w:t xml:space="preserve"> Programma 6: </w:t>
                  </w:r>
                  <w:r w:rsidRPr="00956D78">
                    <w:rPr>
                      <w:rFonts w:ascii="Calibri" w:hAnsi="Calibri" w:cs="Calibri"/>
                      <w:bCs/>
                      <w:color w:val="000000"/>
                    </w:rPr>
                    <w:t>Ufficio tecnico</w:t>
                  </w:r>
                </w:p>
              </w:tc>
            </w:tr>
          </w:tbl>
          <w:p w:rsidR="00450E06" w:rsidRDefault="00450E06" w:rsidP="002F7C58">
            <w:pPr>
              <w:spacing w:after="0" w:line="240" w:lineRule="auto"/>
              <w:rPr>
                <w:sz w:val="20"/>
                <w:szCs w:val="20"/>
              </w:rPr>
            </w:pPr>
          </w:p>
        </w:tc>
      </w:tr>
      <w:tr w:rsidR="00450E06" w:rsidTr="002F7C58">
        <w:trPr>
          <w:gridAfter w:val="1"/>
          <w:wAfter w:w="67" w:type="dxa"/>
        </w:trPr>
        <w:tc>
          <w:tcPr>
            <w:tcW w:w="9889" w:type="dxa"/>
            <w:gridSpan w:val="2"/>
            <w:tcBorders>
              <w:top w:val="single" w:sz="4" w:space="0" w:color="auto"/>
              <w:left w:val="single" w:sz="4" w:space="0" w:color="auto"/>
              <w:bottom w:val="single" w:sz="4" w:space="0" w:color="auto"/>
              <w:right w:val="single" w:sz="4" w:space="0" w:color="auto"/>
            </w:tcBorders>
            <w:shd w:val="clear" w:color="auto" w:fill="E0E0E0"/>
            <w:hideMark/>
          </w:tcPr>
          <w:p w:rsidR="00450E06" w:rsidRDefault="00450E06" w:rsidP="002F7C58">
            <w:pPr>
              <w:spacing w:after="0" w:line="240" w:lineRule="auto"/>
              <w:jc w:val="center"/>
              <w:rPr>
                <w:b/>
                <w:sz w:val="32"/>
                <w:szCs w:val="32"/>
              </w:rPr>
            </w:pPr>
            <w:r>
              <w:rPr>
                <w:b/>
              </w:rPr>
              <w:t>OBIETTIVO 1</w:t>
            </w:r>
          </w:p>
        </w:tc>
      </w:tr>
      <w:tr w:rsidR="00450E06" w:rsidTr="002F7C58">
        <w:trPr>
          <w:gridAfter w:val="1"/>
          <w:wAfter w:w="67" w:type="dxa"/>
        </w:trPr>
        <w:tc>
          <w:tcPr>
            <w:tcW w:w="9889" w:type="dxa"/>
            <w:gridSpan w:val="2"/>
            <w:tcBorders>
              <w:top w:val="single" w:sz="4" w:space="0" w:color="auto"/>
              <w:left w:val="single" w:sz="4" w:space="0" w:color="auto"/>
              <w:bottom w:val="nil"/>
              <w:right w:val="single" w:sz="4" w:space="0" w:color="auto"/>
            </w:tcBorders>
          </w:tcPr>
          <w:p w:rsidR="00450E06" w:rsidRDefault="00450E06" w:rsidP="002F7C58">
            <w:pPr>
              <w:spacing w:after="0" w:line="240" w:lineRule="auto"/>
              <w:rPr>
                <w:sz w:val="20"/>
                <w:szCs w:val="20"/>
              </w:rPr>
            </w:pPr>
          </w:p>
        </w:tc>
      </w:tr>
      <w:tr w:rsidR="00450E06" w:rsidTr="002F7C58">
        <w:trPr>
          <w:gridAfter w:val="1"/>
          <w:wAfter w:w="67" w:type="dxa"/>
        </w:trPr>
        <w:tc>
          <w:tcPr>
            <w:tcW w:w="9889" w:type="dxa"/>
            <w:gridSpan w:val="2"/>
            <w:tcBorders>
              <w:top w:val="nil"/>
              <w:left w:val="single" w:sz="4" w:space="0" w:color="auto"/>
              <w:bottom w:val="nil"/>
              <w:right w:val="single" w:sz="4" w:space="0" w:color="auto"/>
            </w:tcBorders>
          </w:tcPr>
          <w:p w:rsidR="00450E06" w:rsidRDefault="00450E06" w:rsidP="002F7C58">
            <w:pPr>
              <w:spacing w:after="0" w:line="240" w:lineRule="auto"/>
              <w:jc w:val="center"/>
              <w:rPr>
                <w:sz w:val="20"/>
                <w:szCs w:val="20"/>
              </w:rPr>
            </w:pPr>
            <w:r>
              <w:rPr>
                <w:rFonts w:ascii="Calibri" w:hAnsi="Calibri" w:cs="Calibri"/>
                <w:b/>
                <w:bCs/>
                <w:color w:val="000000"/>
              </w:rPr>
              <w:t>G</w:t>
            </w:r>
            <w:r w:rsidRPr="003461A2">
              <w:rPr>
                <w:rFonts w:ascii="Calibri" w:hAnsi="Calibri" w:cs="Calibri"/>
                <w:b/>
                <w:bCs/>
                <w:color w:val="000000"/>
              </w:rPr>
              <w:t>arantire le attività dei privati nel rispetto della normativa</w:t>
            </w:r>
          </w:p>
        </w:tc>
      </w:tr>
      <w:tr w:rsidR="00450E06" w:rsidTr="002F7C58">
        <w:trPr>
          <w:gridAfter w:val="1"/>
          <w:wAfter w:w="67" w:type="dxa"/>
        </w:trPr>
        <w:tc>
          <w:tcPr>
            <w:tcW w:w="9889" w:type="dxa"/>
            <w:gridSpan w:val="2"/>
            <w:tcBorders>
              <w:top w:val="nil"/>
              <w:left w:val="single" w:sz="4" w:space="0" w:color="auto"/>
              <w:bottom w:val="single" w:sz="4" w:space="0" w:color="auto"/>
              <w:right w:val="single" w:sz="4" w:space="0" w:color="auto"/>
            </w:tcBorders>
          </w:tcPr>
          <w:p w:rsidR="00450E06" w:rsidRDefault="00450E06" w:rsidP="002F7C58">
            <w:pPr>
              <w:spacing w:after="0" w:line="240" w:lineRule="auto"/>
              <w:rPr>
                <w:sz w:val="20"/>
                <w:szCs w:val="20"/>
              </w:rPr>
            </w:pPr>
          </w:p>
        </w:tc>
      </w:tr>
      <w:tr w:rsidR="00450E06" w:rsidRPr="00F01BAD" w:rsidTr="002F7C58">
        <w:tblPrEx>
          <w:tblLook w:val="04A0" w:firstRow="1" w:lastRow="0" w:firstColumn="1" w:lastColumn="0" w:noHBand="0" w:noVBand="1"/>
        </w:tblPrEx>
        <w:trPr>
          <w:gridAfter w:val="1"/>
          <w:wAfter w:w="67" w:type="dxa"/>
        </w:trPr>
        <w:tc>
          <w:tcPr>
            <w:tcW w:w="3148" w:type="dxa"/>
            <w:shd w:val="clear" w:color="auto" w:fill="auto"/>
          </w:tcPr>
          <w:p w:rsidR="00450E06" w:rsidRPr="00F01BAD" w:rsidRDefault="00450E06" w:rsidP="002F7C58">
            <w:pPr>
              <w:jc w:val="center"/>
            </w:pPr>
            <w:r>
              <w:t>Obiettivo efficienza</w:t>
            </w:r>
          </w:p>
        </w:tc>
        <w:tc>
          <w:tcPr>
            <w:tcW w:w="6741" w:type="dxa"/>
            <w:shd w:val="clear" w:color="auto" w:fill="auto"/>
          </w:tcPr>
          <w:p w:rsidR="00450E06" w:rsidRPr="006031ED" w:rsidRDefault="00450E06" w:rsidP="002F7C58">
            <w:pPr>
              <w:jc w:val="both"/>
              <w:rPr>
                <w:b/>
              </w:rPr>
            </w:pPr>
            <w:r w:rsidRPr="006031ED">
              <w:rPr>
                <w:b/>
              </w:rPr>
              <w:t>Controllo</w:t>
            </w:r>
            <w:r>
              <w:rPr>
                <w:b/>
              </w:rPr>
              <w:t xml:space="preserve"> entro i termini di cui all’art. 19 comma 6 bis della Legge 241/90 e </w:t>
            </w:r>
            <w:proofErr w:type="spellStart"/>
            <w:r>
              <w:rPr>
                <w:b/>
              </w:rPr>
              <w:t>smi</w:t>
            </w:r>
            <w:proofErr w:type="spellEnd"/>
            <w:r>
              <w:rPr>
                <w:b/>
              </w:rPr>
              <w:t xml:space="preserve">, di tutte le S.C.I.A. depositate presso l’Ufficio Sportello Unico per l’Edilizia </w:t>
            </w:r>
            <w:r w:rsidRPr="007011DB">
              <w:rPr>
                <w:b/>
                <w:color w:val="FF0000"/>
              </w:rPr>
              <w:t xml:space="preserve">(Presentate </w:t>
            </w:r>
            <w:r>
              <w:rPr>
                <w:b/>
                <w:color w:val="FF0000"/>
              </w:rPr>
              <w:t xml:space="preserve">n. </w:t>
            </w:r>
            <w:r w:rsidRPr="007011DB">
              <w:rPr>
                <w:b/>
                <w:color w:val="FF0000"/>
              </w:rPr>
              <w:t xml:space="preserve">47 – </w:t>
            </w:r>
            <w:r>
              <w:rPr>
                <w:b/>
                <w:color w:val="FF0000"/>
              </w:rPr>
              <w:t>controllate entro i termini</w:t>
            </w:r>
            <w:r w:rsidRPr="007011DB">
              <w:rPr>
                <w:b/>
                <w:color w:val="FF0000"/>
              </w:rPr>
              <w:t xml:space="preserve"> </w:t>
            </w:r>
            <w:r>
              <w:rPr>
                <w:b/>
                <w:color w:val="FF0000"/>
              </w:rPr>
              <w:t xml:space="preserve">n. </w:t>
            </w:r>
            <w:r w:rsidRPr="007011DB">
              <w:rPr>
                <w:b/>
                <w:color w:val="FF0000"/>
              </w:rPr>
              <w:t>47)</w:t>
            </w:r>
          </w:p>
        </w:tc>
      </w:tr>
      <w:tr w:rsidR="00450E06" w:rsidRPr="00F01BAD" w:rsidTr="002F7C58">
        <w:tblPrEx>
          <w:tblLook w:val="04A0" w:firstRow="1" w:lastRow="0" w:firstColumn="1" w:lastColumn="0" w:noHBand="0" w:noVBand="1"/>
        </w:tblPrEx>
        <w:trPr>
          <w:gridAfter w:val="1"/>
          <w:wAfter w:w="67" w:type="dxa"/>
        </w:trPr>
        <w:tc>
          <w:tcPr>
            <w:tcW w:w="3148" w:type="dxa"/>
            <w:shd w:val="clear" w:color="auto" w:fill="auto"/>
          </w:tcPr>
          <w:p w:rsidR="00450E06" w:rsidRPr="00F01BAD" w:rsidRDefault="00450E06" w:rsidP="002F7C58">
            <w:pPr>
              <w:jc w:val="center"/>
            </w:pPr>
            <w:r>
              <w:t>Obiettivo efficacia</w:t>
            </w:r>
          </w:p>
        </w:tc>
        <w:tc>
          <w:tcPr>
            <w:tcW w:w="6741" w:type="dxa"/>
            <w:shd w:val="clear" w:color="auto" w:fill="auto"/>
          </w:tcPr>
          <w:p w:rsidR="00450E06" w:rsidRPr="006031ED" w:rsidRDefault="00450E06" w:rsidP="002F7C58">
            <w:pPr>
              <w:jc w:val="both"/>
              <w:rPr>
                <w:b/>
              </w:rPr>
            </w:pPr>
            <w:r w:rsidRPr="006031ED">
              <w:rPr>
                <w:b/>
              </w:rPr>
              <w:t xml:space="preserve">Rilascio </w:t>
            </w:r>
            <w:r>
              <w:rPr>
                <w:b/>
              </w:rPr>
              <w:t>dei provvedimenti nei termini di Legge (</w:t>
            </w:r>
            <w:proofErr w:type="spellStart"/>
            <w:r>
              <w:rPr>
                <w:b/>
              </w:rPr>
              <w:t>P.d.C</w:t>
            </w:r>
            <w:proofErr w:type="spellEnd"/>
            <w:r>
              <w:rPr>
                <w:b/>
              </w:rPr>
              <w:t xml:space="preserve">.; autorizzazioni paesaggistiche; etc. …) </w:t>
            </w:r>
            <w:r w:rsidRPr="007011DB">
              <w:rPr>
                <w:b/>
                <w:color w:val="FF0000"/>
              </w:rPr>
              <w:t>(</w:t>
            </w:r>
            <w:proofErr w:type="spellStart"/>
            <w:r>
              <w:rPr>
                <w:b/>
                <w:color w:val="FF0000"/>
              </w:rPr>
              <w:t>PdC</w:t>
            </w:r>
            <w:proofErr w:type="spellEnd"/>
            <w:r>
              <w:rPr>
                <w:b/>
                <w:color w:val="FF0000"/>
              </w:rPr>
              <w:t xml:space="preserve"> rilasciati n. 10</w:t>
            </w:r>
            <w:r w:rsidRPr="007011DB">
              <w:rPr>
                <w:b/>
                <w:color w:val="FF0000"/>
              </w:rPr>
              <w:t xml:space="preserve"> – </w:t>
            </w:r>
            <w:r>
              <w:rPr>
                <w:b/>
                <w:color w:val="FF0000"/>
              </w:rPr>
              <w:t>Paesaggistiche n. 7 – tutte rilasciate nei termini di legge</w:t>
            </w:r>
            <w:r w:rsidRPr="007011DB">
              <w:rPr>
                <w:b/>
                <w:color w:val="FF0000"/>
              </w:rPr>
              <w:t>)</w:t>
            </w:r>
          </w:p>
        </w:tc>
      </w:tr>
      <w:tr w:rsidR="00450E06" w:rsidRPr="00F01BAD" w:rsidTr="002F7C58">
        <w:tblPrEx>
          <w:tblLook w:val="04A0" w:firstRow="1" w:lastRow="0" w:firstColumn="1" w:lastColumn="0" w:noHBand="0" w:noVBand="1"/>
        </w:tblPrEx>
        <w:trPr>
          <w:gridAfter w:val="1"/>
          <w:wAfter w:w="67" w:type="dxa"/>
        </w:trPr>
        <w:tc>
          <w:tcPr>
            <w:tcW w:w="3148" w:type="dxa"/>
            <w:shd w:val="clear" w:color="auto" w:fill="auto"/>
          </w:tcPr>
          <w:p w:rsidR="00450E06" w:rsidRPr="00F01BAD" w:rsidRDefault="00450E06" w:rsidP="002F7C58">
            <w:pPr>
              <w:jc w:val="center"/>
            </w:pPr>
            <w:r>
              <w:t>Obiettivo quantitativo</w:t>
            </w:r>
          </w:p>
        </w:tc>
        <w:tc>
          <w:tcPr>
            <w:tcW w:w="6741" w:type="dxa"/>
            <w:shd w:val="clear" w:color="auto" w:fill="auto"/>
          </w:tcPr>
          <w:p w:rsidR="00450E06" w:rsidRPr="006031ED" w:rsidRDefault="00450E06" w:rsidP="002F7C58">
            <w:pPr>
              <w:jc w:val="both"/>
              <w:rPr>
                <w:b/>
              </w:rPr>
            </w:pPr>
            <w:r>
              <w:rPr>
                <w:b/>
              </w:rPr>
              <w:t xml:space="preserve">N° di pratiche istruite e verificate rispetto alle pratiche presentate = 100% </w:t>
            </w:r>
            <w:r w:rsidRPr="007011DB">
              <w:rPr>
                <w:b/>
                <w:color w:val="FF0000"/>
              </w:rPr>
              <w:t xml:space="preserve">(pratiche presentate n. 188 - tutte </w:t>
            </w:r>
            <w:r>
              <w:rPr>
                <w:b/>
                <w:color w:val="FF0000"/>
              </w:rPr>
              <w:t xml:space="preserve">le pratiche vengono verificate e </w:t>
            </w:r>
            <w:r w:rsidRPr="007011DB">
              <w:rPr>
                <w:b/>
                <w:color w:val="FF0000"/>
              </w:rPr>
              <w:t>istruite)</w:t>
            </w:r>
          </w:p>
        </w:tc>
      </w:tr>
      <w:tr w:rsidR="00450E06" w:rsidRPr="00F01BAD" w:rsidTr="002F7C58">
        <w:tblPrEx>
          <w:tblLook w:val="04A0" w:firstRow="1" w:lastRow="0" w:firstColumn="1" w:lastColumn="0" w:noHBand="0" w:noVBand="1"/>
        </w:tblPrEx>
        <w:trPr>
          <w:gridAfter w:val="1"/>
          <w:wAfter w:w="67" w:type="dxa"/>
        </w:trPr>
        <w:tc>
          <w:tcPr>
            <w:tcW w:w="3148" w:type="dxa"/>
            <w:shd w:val="clear" w:color="auto" w:fill="auto"/>
          </w:tcPr>
          <w:p w:rsidR="00450E06" w:rsidRPr="00F01BAD" w:rsidRDefault="00450E06" w:rsidP="002F7C58">
            <w:pPr>
              <w:jc w:val="center"/>
            </w:pPr>
            <w:r>
              <w:t>Obiettivo qualitativo</w:t>
            </w:r>
          </w:p>
        </w:tc>
        <w:tc>
          <w:tcPr>
            <w:tcW w:w="6741" w:type="dxa"/>
            <w:shd w:val="clear" w:color="auto" w:fill="auto"/>
          </w:tcPr>
          <w:p w:rsidR="00450E06" w:rsidRPr="006031ED" w:rsidRDefault="00450E06" w:rsidP="002F7C58">
            <w:pPr>
              <w:jc w:val="both"/>
              <w:rPr>
                <w:b/>
              </w:rPr>
            </w:pPr>
            <w:r>
              <w:rPr>
                <w:b/>
              </w:rPr>
              <w:t xml:space="preserve">Assenza di reclami e/o ricorsi presentati dai singoli richiedenti e/o professionisti </w:t>
            </w:r>
            <w:proofErr w:type="gramStart"/>
            <w:r>
              <w:rPr>
                <w:b/>
              </w:rPr>
              <w:t>delegati  &lt;</w:t>
            </w:r>
            <w:proofErr w:type="gramEnd"/>
            <w:r>
              <w:rPr>
                <w:b/>
              </w:rPr>
              <w:t xml:space="preserve"> 5</w:t>
            </w:r>
            <w:r w:rsidRPr="00D06E8B">
              <w:rPr>
                <w:b/>
              </w:rPr>
              <w:t xml:space="preserve">% </w:t>
            </w:r>
            <w:r w:rsidRPr="007011DB">
              <w:rPr>
                <w:b/>
                <w:color w:val="FF0000"/>
              </w:rPr>
              <w:t>(nessun reclamo pervenuto)</w:t>
            </w:r>
          </w:p>
        </w:tc>
      </w:tr>
    </w:tbl>
    <w:p w:rsidR="00450E06" w:rsidRDefault="00450E06" w:rsidP="00450E06">
      <w:pPr>
        <w:spacing w:after="0" w:line="240" w:lineRule="auto"/>
        <w:jc w:val="center"/>
      </w:pPr>
    </w:p>
    <w:p w:rsidR="00450E06" w:rsidRDefault="00450E06" w:rsidP="00450E06">
      <w:pPr>
        <w:spacing w:after="0" w:line="240" w:lineRule="auto"/>
        <w:jc w:val="cente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9"/>
        <w:gridCol w:w="6742"/>
      </w:tblGrid>
      <w:tr w:rsidR="00450E06" w:rsidTr="002F7C58">
        <w:tc>
          <w:tcPr>
            <w:tcW w:w="9781" w:type="dxa"/>
            <w:gridSpan w:val="2"/>
            <w:tcBorders>
              <w:top w:val="single" w:sz="4" w:space="0" w:color="auto"/>
              <w:left w:val="single" w:sz="4" w:space="0" w:color="auto"/>
              <w:bottom w:val="single" w:sz="4" w:space="0" w:color="auto"/>
              <w:right w:val="single" w:sz="4" w:space="0" w:color="auto"/>
            </w:tcBorders>
            <w:shd w:val="clear" w:color="auto" w:fill="E0E0E0"/>
            <w:hideMark/>
          </w:tcPr>
          <w:p w:rsidR="00450E06" w:rsidRDefault="00450E06" w:rsidP="002F7C58">
            <w:pPr>
              <w:spacing w:after="0" w:line="240" w:lineRule="auto"/>
              <w:jc w:val="center"/>
              <w:rPr>
                <w:b/>
                <w:sz w:val="32"/>
                <w:szCs w:val="32"/>
              </w:rPr>
            </w:pPr>
            <w:r>
              <w:rPr>
                <w:b/>
              </w:rPr>
              <w:t>OBIETTIVO 2</w:t>
            </w:r>
          </w:p>
        </w:tc>
      </w:tr>
      <w:tr w:rsidR="00450E06" w:rsidTr="002F7C58">
        <w:tc>
          <w:tcPr>
            <w:tcW w:w="9781" w:type="dxa"/>
            <w:gridSpan w:val="2"/>
            <w:tcBorders>
              <w:top w:val="single" w:sz="4" w:space="0" w:color="auto"/>
              <w:left w:val="single" w:sz="4" w:space="0" w:color="auto"/>
              <w:bottom w:val="nil"/>
              <w:right w:val="single" w:sz="4" w:space="0" w:color="auto"/>
            </w:tcBorders>
          </w:tcPr>
          <w:p w:rsidR="00450E06" w:rsidRDefault="00450E06" w:rsidP="002F7C58">
            <w:pPr>
              <w:spacing w:after="0" w:line="240" w:lineRule="auto"/>
              <w:rPr>
                <w:sz w:val="20"/>
                <w:szCs w:val="20"/>
              </w:rPr>
            </w:pPr>
          </w:p>
        </w:tc>
      </w:tr>
      <w:tr w:rsidR="00450E06" w:rsidTr="002F7C58">
        <w:tc>
          <w:tcPr>
            <w:tcW w:w="9781" w:type="dxa"/>
            <w:gridSpan w:val="2"/>
            <w:tcBorders>
              <w:top w:val="nil"/>
              <w:left w:val="single" w:sz="4" w:space="0" w:color="auto"/>
              <w:bottom w:val="nil"/>
              <w:right w:val="single" w:sz="4" w:space="0" w:color="auto"/>
            </w:tcBorders>
          </w:tcPr>
          <w:p w:rsidR="00450E06" w:rsidRDefault="00450E06" w:rsidP="002F7C58">
            <w:pPr>
              <w:spacing w:after="0" w:line="240" w:lineRule="auto"/>
              <w:jc w:val="center"/>
              <w:rPr>
                <w:sz w:val="20"/>
                <w:szCs w:val="20"/>
              </w:rPr>
            </w:pPr>
            <w:r>
              <w:rPr>
                <w:rFonts w:ascii="Calibri" w:hAnsi="Calibri" w:cs="Calibri"/>
                <w:b/>
                <w:bCs/>
                <w:color w:val="000000"/>
              </w:rPr>
              <w:t>A</w:t>
            </w:r>
            <w:r w:rsidRPr="003461A2">
              <w:rPr>
                <w:rFonts w:ascii="Calibri" w:hAnsi="Calibri" w:cs="Calibri"/>
                <w:b/>
                <w:bCs/>
                <w:color w:val="000000"/>
              </w:rPr>
              <w:t>ttività di monitoraggio e contenimento a</w:t>
            </w:r>
            <w:r>
              <w:rPr>
                <w:rFonts w:ascii="Calibri" w:hAnsi="Calibri" w:cs="Calibri"/>
                <w:b/>
                <w:bCs/>
                <w:color w:val="000000"/>
              </w:rPr>
              <w:t>b</w:t>
            </w:r>
            <w:r w:rsidRPr="003461A2">
              <w:rPr>
                <w:rFonts w:ascii="Calibri" w:hAnsi="Calibri" w:cs="Calibri"/>
                <w:b/>
                <w:bCs/>
                <w:color w:val="000000"/>
              </w:rPr>
              <w:t>usivismo edilizio</w:t>
            </w:r>
          </w:p>
        </w:tc>
      </w:tr>
      <w:tr w:rsidR="00450E06" w:rsidTr="002F7C58">
        <w:tc>
          <w:tcPr>
            <w:tcW w:w="9781" w:type="dxa"/>
            <w:gridSpan w:val="2"/>
            <w:tcBorders>
              <w:top w:val="nil"/>
              <w:left w:val="single" w:sz="4" w:space="0" w:color="auto"/>
              <w:bottom w:val="single" w:sz="4" w:space="0" w:color="auto"/>
              <w:right w:val="single" w:sz="4" w:space="0" w:color="auto"/>
            </w:tcBorders>
          </w:tcPr>
          <w:p w:rsidR="00450E06" w:rsidRDefault="00450E06" w:rsidP="002F7C58">
            <w:pPr>
              <w:spacing w:after="0" w:line="240" w:lineRule="auto"/>
              <w:rPr>
                <w:sz w:val="20"/>
                <w:szCs w:val="20"/>
              </w:rPr>
            </w:pPr>
          </w:p>
        </w:tc>
      </w:tr>
      <w:tr w:rsidR="00450E06" w:rsidRPr="006031ED" w:rsidTr="002F7C58">
        <w:tblPrEx>
          <w:tblLook w:val="04A0" w:firstRow="1" w:lastRow="0" w:firstColumn="1" w:lastColumn="0" w:noHBand="0" w:noVBand="1"/>
        </w:tblPrEx>
        <w:tc>
          <w:tcPr>
            <w:tcW w:w="3039" w:type="dxa"/>
            <w:shd w:val="clear" w:color="auto" w:fill="auto"/>
          </w:tcPr>
          <w:p w:rsidR="00450E06" w:rsidRPr="00F01BAD" w:rsidRDefault="00450E06" w:rsidP="002F7C58">
            <w:pPr>
              <w:jc w:val="center"/>
            </w:pPr>
            <w:r>
              <w:t>Obiettivo efficienza</w:t>
            </w:r>
          </w:p>
        </w:tc>
        <w:tc>
          <w:tcPr>
            <w:tcW w:w="6742" w:type="dxa"/>
            <w:shd w:val="clear" w:color="auto" w:fill="auto"/>
          </w:tcPr>
          <w:p w:rsidR="00450E06" w:rsidRPr="006031ED" w:rsidRDefault="00450E06" w:rsidP="002F7C58">
            <w:pPr>
              <w:jc w:val="both"/>
              <w:rPr>
                <w:b/>
              </w:rPr>
            </w:pPr>
            <w:r>
              <w:rPr>
                <w:b/>
              </w:rPr>
              <w:t>Verifica e c</w:t>
            </w:r>
            <w:r w:rsidRPr="006031ED">
              <w:rPr>
                <w:b/>
              </w:rPr>
              <w:t>ontrollo</w:t>
            </w:r>
            <w:r>
              <w:rPr>
                <w:b/>
              </w:rPr>
              <w:t xml:space="preserve"> delle pratiche C.I.L.A. e S.C.I..A. presentate a titolo di sanatoria </w:t>
            </w:r>
            <w:r w:rsidRPr="007011DB">
              <w:rPr>
                <w:b/>
                <w:color w:val="FF0000"/>
              </w:rPr>
              <w:t xml:space="preserve">(Presentate </w:t>
            </w:r>
            <w:r>
              <w:rPr>
                <w:b/>
                <w:color w:val="FF0000"/>
              </w:rPr>
              <w:t>n. 12</w:t>
            </w:r>
            <w:r w:rsidRPr="007011DB">
              <w:rPr>
                <w:b/>
                <w:color w:val="FF0000"/>
              </w:rPr>
              <w:t xml:space="preserve"> – </w:t>
            </w:r>
            <w:r>
              <w:rPr>
                <w:b/>
                <w:color w:val="FF0000"/>
              </w:rPr>
              <w:t>tutte controllate e verificate</w:t>
            </w:r>
            <w:r w:rsidRPr="007011DB">
              <w:rPr>
                <w:b/>
                <w:color w:val="FF0000"/>
              </w:rPr>
              <w:t>)</w:t>
            </w:r>
          </w:p>
        </w:tc>
      </w:tr>
      <w:tr w:rsidR="00450E06" w:rsidRPr="006031ED" w:rsidTr="002F7C58">
        <w:tblPrEx>
          <w:tblLook w:val="04A0" w:firstRow="1" w:lastRow="0" w:firstColumn="1" w:lastColumn="0" w:noHBand="0" w:noVBand="1"/>
        </w:tblPrEx>
        <w:tc>
          <w:tcPr>
            <w:tcW w:w="3039" w:type="dxa"/>
            <w:shd w:val="clear" w:color="auto" w:fill="auto"/>
          </w:tcPr>
          <w:p w:rsidR="00450E06" w:rsidRPr="00F01BAD" w:rsidRDefault="00450E06" w:rsidP="002F7C58">
            <w:pPr>
              <w:jc w:val="center"/>
            </w:pPr>
            <w:r>
              <w:t>Obiettivo efficacia</w:t>
            </w:r>
          </w:p>
        </w:tc>
        <w:tc>
          <w:tcPr>
            <w:tcW w:w="6742" w:type="dxa"/>
            <w:shd w:val="clear" w:color="auto" w:fill="auto"/>
          </w:tcPr>
          <w:p w:rsidR="00450E06" w:rsidRPr="006031ED" w:rsidRDefault="00450E06" w:rsidP="002F7C58">
            <w:pPr>
              <w:jc w:val="both"/>
              <w:rPr>
                <w:b/>
              </w:rPr>
            </w:pPr>
            <w:r w:rsidRPr="006031ED">
              <w:rPr>
                <w:b/>
              </w:rPr>
              <w:t xml:space="preserve">Rilascio </w:t>
            </w:r>
            <w:r>
              <w:rPr>
                <w:b/>
              </w:rPr>
              <w:t xml:space="preserve">di tutti i </w:t>
            </w:r>
            <w:proofErr w:type="spellStart"/>
            <w:r>
              <w:rPr>
                <w:b/>
              </w:rPr>
              <w:t>P.d.C</w:t>
            </w:r>
            <w:proofErr w:type="spellEnd"/>
            <w:r>
              <w:rPr>
                <w:b/>
              </w:rPr>
              <w:t xml:space="preserve">. in sanatoria nei termini di Legge dei provvedimenti nei termini di Legge </w:t>
            </w:r>
            <w:r w:rsidRPr="007011DB">
              <w:rPr>
                <w:b/>
                <w:color w:val="FF0000"/>
              </w:rPr>
              <w:t>(</w:t>
            </w:r>
            <w:proofErr w:type="spellStart"/>
            <w:r>
              <w:rPr>
                <w:b/>
                <w:color w:val="FF0000"/>
              </w:rPr>
              <w:t>PdC</w:t>
            </w:r>
            <w:proofErr w:type="spellEnd"/>
            <w:r>
              <w:rPr>
                <w:b/>
                <w:color w:val="FF0000"/>
              </w:rPr>
              <w:t xml:space="preserve"> rilasciati in sanatoria n. 4</w:t>
            </w:r>
            <w:r w:rsidRPr="007011DB">
              <w:rPr>
                <w:b/>
                <w:color w:val="FF0000"/>
              </w:rPr>
              <w:t xml:space="preserve"> –</w:t>
            </w:r>
            <w:r>
              <w:rPr>
                <w:b/>
                <w:color w:val="FF0000"/>
              </w:rPr>
              <w:t>tutti rilasciate nei termini di legge</w:t>
            </w:r>
            <w:r w:rsidRPr="007011DB">
              <w:rPr>
                <w:b/>
                <w:color w:val="FF0000"/>
              </w:rPr>
              <w:t>)</w:t>
            </w:r>
          </w:p>
        </w:tc>
      </w:tr>
      <w:tr w:rsidR="00450E06" w:rsidRPr="006031ED" w:rsidTr="002F7C58">
        <w:tblPrEx>
          <w:tblLook w:val="04A0" w:firstRow="1" w:lastRow="0" w:firstColumn="1" w:lastColumn="0" w:noHBand="0" w:noVBand="1"/>
        </w:tblPrEx>
        <w:tc>
          <w:tcPr>
            <w:tcW w:w="3039" w:type="dxa"/>
            <w:shd w:val="clear" w:color="auto" w:fill="auto"/>
          </w:tcPr>
          <w:p w:rsidR="00450E06" w:rsidRPr="00F01BAD" w:rsidRDefault="00450E06" w:rsidP="002F7C58">
            <w:pPr>
              <w:jc w:val="center"/>
            </w:pPr>
            <w:r>
              <w:t>Obiettivo quantitativo</w:t>
            </w:r>
          </w:p>
        </w:tc>
        <w:tc>
          <w:tcPr>
            <w:tcW w:w="6742" w:type="dxa"/>
            <w:shd w:val="clear" w:color="auto" w:fill="auto"/>
          </w:tcPr>
          <w:p w:rsidR="00450E06" w:rsidRPr="006031ED" w:rsidRDefault="00450E06" w:rsidP="002F7C58">
            <w:pPr>
              <w:jc w:val="both"/>
              <w:rPr>
                <w:b/>
              </w:rPr>
            </w:pPr>
            <w:r>
              <w:rPr>
                <w:b/>
              </w:rPr>
              <w:t xml:space="preserve">Determinazione ed incasso di tutte le sanzioni pecuniarie dovute, a fronte di S.C.I.A. e/o </w:t>
            </w:r>
            <w:proofErr w:type="spellStart"/>
            <w:r>
              <w:rPr>
                <w:b/>
              </w:rPr>
              <w:t>P.d.C</w:t>
            </w:r>
            <w:proofErr w:type="spellEnd"/>
            <w:r>
              <w:rPr>
                <w:b/>
              </w:rPr>
              <w:t xml:space="preserve">. presentate </w:t>
            </w:r>
            <w:r w:rsidRPr="00D06E8B">
              <w:rPr>
                <w:b/>
                <w:color w:val="FF0000"/>
              </w:rPr>
              <w:t>(per tutte le pratiche presentate in sanatoria</w:t>
            </w:r>
            <w:r>
              <w:rPr>
                <w:b/>
                <w:color w:val="FF0000"/>
              </w:rPr>
              <w:t xml:space="preserve"> sono stati determinate ed incassate le relative sanzioni, per un totale </w:t>
            </w:r>
            <w:proofErr w:type="gramStart"/>
            <w:r>
              <w:rPr>
                <w:b/>
                <w:color w:val="FF0000"/>
              </w:rPr>
              <w:t>di .</w:t>
            </w:r>
            <w:proofErr w:type="gramEnd"/>
            <w:r>
              <w:rPr>
                <w:b/>
                <w:color w:val="FF0000"/>
              </w:rPr>
              <w:t>€. 26.276,00)</w:t>
            </w:r>
          </w:p>
        </w:tc>
      </w:tr>
      <w:tr w:rsidR="00450E06" w:rsidRPr="006031ED" w:rsidTr="002F7C58">
        <w:tblPrEx>
          <w:tblLook w:val="04A0" w:firstRow="1" w:lastRow="0" w:firstColumn="1" w:lastColumn="0" w:noHBand="0" w:noVBand="1"/>
        </w:tblPrEx>
        <w:tc>
          <w:tcPr>
            <w:tcW w:w="3039" w:type="dxa"/>
            <w:shd w:val="clear" w:color="auto" w:fill="auto"/>
          </w:tcPr>
          <w:p w:rsidR="00450E06" w:rsidRPr="00F01BAD" w:rsidRDefault="00450E06" w:rsidP="002F7C58">
            <w:pPr>
              <w:jc w:val="center"/>
            </w:pPr>
            <w:r>
              <w:t>Obiettivo qualitativo</w:t>
            </w:r>
          </w:p>
        </w:tc>
        <w:tc>
          <w:tcPr>
            <w:tcW w:w="6742" w:type="dxa"/>
            <w:shd w:val="clear" w:color="auto" w:fill="auto"/>
          </w:tcPr>
          <w:p w:rsidR="00450E06" w:rsidRPr="006031ED" w:rsidRDefault="00450E06" w:rsidP="002F7C58">
            <w:pPr>
              <w:jc w:val="both"/>
              <w:rPr>
                <w:b/>
              </w:rPr>
            </w:pPr>
            <w:r>
              <w:rPr>
                <w:b/>
              </w:rPr>
              <w:t xml:space="preserve">Ricorsi persi rispetto a quelli eventualmente </w:t>
            </w:r>
            <w:proofErr w:type="gramStart"/>
            <w:r>
              <w:rPr>
                <w:b/>
              </w:rPr>
              <w:t>presentati  &lt;</w:t>
            </w:r>
            <w:proofErr w:type="gramEnd"/>
            <w:r>
              <w:rPr>
                <w:b/>
              </w:rPr>
              <w:t xml:space="preserve"> 5% </w:t>
            </w:r>
            <w:r w:rsidRPr="007011DB">
              <w:rPr>
                <w:b/>
                <w:color w:val="FF0000"/>
              </w:rPr>
              <w:t>(nessun reclamo pervenuto)</w:t>
            </w:r>
          </w:p>
        </w:tc>
      </w:tr>
    </w:tbl>
    <w:p w:rsidR="00450E06" w:rsidRDefault="00450E06" w:rsidP="00450E06">
      <w:pPr>
        <w:spacing w:after="0" w:line="240" w:lineRule="auto"/>
        <w:jc w:val="center"/>
      </w:pPr>
    </w:p>
    <w:p w:rsidR="00450E06" w:rsidRDefault="00450E06" w:rsidP="00470D37">
      <w:pPr>
        <w:spacing w:after="0" w:line="240" w:lineRule="auto"/>
        <w:jc w:val="center"/>
      </w:pPr>
    </w:p>
    <w:p w:rsidR="00450E06" w:rsidRDefault="00450E06" w:rsidP="00470D37">
      <w:pPr>
        <w:spacing w:after="0" w:line="240" w:lineRule="auto"/>
        <w:jc w:val="center"/>
      </w:pPr>
    </w:p>
    <w:p w:rsidR="00450E06" w:rsidRDefault="00450E06" w:rsidP="00470D37">
      <w:pPr>
        <w:spacing w:after="0" w:line="240" w:lineRule="auto"/>
        <w:jc w:val="center"/>
      </w:pPr>
    </w:p>
    <w:p w:rsidR="00450E06" w:rsidRDefault="00450E06" w:rsidP="00470D37">
      <w:pPr>
        <w:spacing w:after="0" w:line="240" w:lineRule="auto"/>
        <w:jc w:val="center"/>
      </w:pPr>
    </w:p>
    <w:p w:rsidR="00450E06" w:rsidRDefault="00450E06" w:rsidP="00470D37">
      <w:pPr>
        <w:spacing w:after="0" w:line="240" w:lineRule="auto"/>
        <w:jc w:val="center"/>
      </w:pPr>
    </w:p>
    <w:p w:rsidR="00450E06" w:rsidRDefault="00450E06" w:rsidP="00470D37">
      <w:pPr>
        <w:spacing w:after="0" w:line="240" w:lineRule="auto"/>
        <w:jc w:val="center"/>
      </w:pPr>
    </w:p>
    <w:p w:rsidR="00450E06" w:rsidRDefault="00450E06" w:rsidP="00470D37">
      <w:pPr>
        <w:spacing w:after="0" w:line="240" w:lineRule="auto"/>
        <w:jc w:val="center"/>
      </w:pPr>
    </w:p>
    <w:p w:rsidR="00450E06" w:rsidRDefault="00450E06" w:rsidP="00470D37">
      <w:pPr>
        <w:spacing w:after="0" w:line="240" w:lineRule="auto"/>
        <w:jc w:val="center"/>
      </w:pPr>
    </w:p>
    <w:p w:rsidR="00450E06" w:rsidRDefault="00450E06" w:rsidP="00470D37">
      <w:pPr>
        <w:spacing w:after="0" w:line="240" w:lineRule="auto"/>
        <w:jc w:val="center"/>
      </w:pPr>
    </w:p>
    <w:p w:rsidR="00450E06" w:rsidRDefault="00450E06" w:rsidP="00470D37">
      <w:pPr>
        <w:spacing w:after="0" w:line="240" w:lineRule="auto"/>
        <w:jc w:val="center"/>
      </w:pPr>
    </w:p>
    <w:p w:rsidR="00450E06" w:rsidRDefault="00450E06" w:rsidP="00470D37">
      <w:pPr>
        <w:spacing w:after="0" w:line="240" w:lineRule="auto"/>
        <w:jc w:val="center"/>
      </w:pPr>
    </w:p>
    <w:p w:rsidR="00450E06" w:rsidRDefault="00450E06" w:rsidP="00470D37">
      <w:pPr>
        <w:spacing w:after="0" w:line="240" w:lineRule="auto"/>
        <w:jc w:val="center"/>
      </w:pPr>
    </w:p>
    <w:p w:rsidR="00450E06" w:rsidRDefault="00450E06" w:rsidP="00470D37">
      <w:pPr>
        <w:spacing w:after="0" w:line="240" w:lineRule="auto"/>
        <w:jc w:val="center"/>
      </w:pPr>
    </w:p>
    <w:p w:rsidR="00450E06" w:rsidRDefault="00450E06" w:rsidP="00470D37">
      <w:pPr>
        <w:spacing w:after="0" w:line="240" w:lineRule="auto"/>
        <w:jc w:val="center"/>
      </w:pPr>
    </w:p>
    <w:p w:rsidR="00450E06" w:rsidRDefault="00450E06" w:rsidP="00470D37">
      <w:pPr>
        <w:spacing w:after="0" w:line="240" w:lineRule="auto"/>
        <w:jc w:val="center"/>
      </w:pPr>
    </w:p>
    <w:p w:rsidR="00450E06" w:rsidRDefault="00450E06" w:rsidP="00470D37">
      <w:pPr>
        <w:spacing w:after="0" w:line="240" w:lineRule="auto"/>
        <w:jc w:val="center"/>
      </w:pPr>
    </w:p>
    <w:p w:rsidR="00450E06" w:rsidRDefault="00450E06" w:rsidP="00470D37">
      <w:pPr>
        <w:spacing w:after="0" w:line="240" w:lineRule="auto"/>
        <w:jc w:val="center"/>
      </w:pPr>
    </w:p>
    <w:p w:rsidR="00450E06" w:rsidRDefault="00450E06" w:rsidP="00470D37">
      <w:pPr>
        <w:spacing w:after="0" w:line="240" w:lineRule="auto"/>
        <w:jc w:val="center"/>
      </w:pPr>
    </w:p>
    <w:p w:rsidR="00450E06" w:rsidRDefault="00450E06" w:rsidP="00470D37">
      <w:pPr>
        <w:spacing w:after="0" w:line="240" w:lineRule="auto"/>
        <w:jc w:val="center"/>
      </w:pPr>
    </w:p>
    <w:p w:rsidR="00450E06" w:rsidRDefault="00450E06" w:rsidP="00470D37">
      <w:pPr>
        <w:spacing w:after="0" w:line="240" w:lineRule="auto"/>
        <w:jc w:val="center"/>
      </w:pPr>
    </w:p>
    <w:p w:rsidR="00450E06" w:rsidRDefault="00450E06" w:rsidP="00470D37">
      <w:pPr>
        <w:spacing w:after="0" w:line="240" w:lineRule="auto"/>
        <w:jc w:val="center"/>
      </w:pPr>
    </w:p>
    <w:p w:rsidR="00450E06" w:rsidRDefault="00450E06" w:rsidP="00470D37">
      <w:pPr>
        <w:spacing w:after="0" w:line="240" w:lineRule="auto"/>
        <w:jc w:val="center"/>
      </w:pPr>
    </w:p>
    <w:p w:rsidR="00450E06" w:rsidRDefault="00450E06" w:rsidP="00470D37">
      <w:pPr>
        <w:spacing w:after="0" w:line="240" w:lineRule="auto"/>
        <w:jc w:val="center"/>
      </w:pPr>
    </w:p>
    <w:p w:rsidR="00450E06" w:rsidRDefault="00450E06" w:rsidP="00470D37">
      <w:pPr>
        <w:spacing w:after="0" w:line="240" w:lineRule="auto"/>
        <w:jc w:val="center"/>
      </w:pPr>
    </w:p>
    <w:p w:rsidR="00450E06" w:rsidRDefault="00450E06" w:rsidP="00470D37">
      <w:pPr>
        <w:spacing w:after="0" w:line="240" w:lineRule="auto"/>
        <w:jc w:val="center"/>
      </w:pPr>
    </w:p>
    <w:p w:rsidR="00450E06" w:rsidRDefault="00450E06" w:rsidP="00470D37">
      <w:pPr>
        <w:spacing w:after="0" w:line="240" w:lineRule="auto"/>
        <w:jc w:val="center"/>
      </w:pPr>
    </w:p>
    <w:p w:rsidR="00450E06" w:rsidRDefault="00450E06" w:rsidP="00470D37">
      <w:pPr>
        <w:spacing w:after="0" w:line="240" w:lineRule="auto"/>
        <w:jc w:val="center"/>
      </w:pPr>
    </w:p>
    <w:p w:rsidR="00450E06" w:rsidRDefault="00450E06" w:rsidP="00470D37">
      <w:pPr>
        <w:spacing w:after="0" w:line="240" w:lineRule="auto"/>
        <w:jc w:val="center"/>
      </w:pPr>
    </w:p>
    <w:p w:rsidR="00450E06" w:rsidRDefault="00450E06" w:rsidP="00470D37">
      <w:pPr>
        <w:spacing w:after="0" w:line="240" w:lineRule="auto"/>
        <w:jc w:val="center"/>
      </w:pPr>
    </w:p>
    <w:p w:rsidR="00450E06" w:rsidRDefault="00450E06" w:rsidP="00470D37">
      <w:pPr>
        <w:spacing w:after="0" w:line="240" w:lineRule="auto"/>
        <w:jc w:val="center"/>
      </w:pPr>
    </w:p>
    <w:p w:rsidR="00450E06" w:rsidRDefault="00450E06" w:rsidP="00470D37">
      <w:pPr>
        <w:spacing w:after="0" w:line="240" w:lineRule="auto"/>
        <w:jc w:val="center"/>
      </w:pPr>
    </w:p>
    <w:p w:rsidR="00450E06" w:rsidRDefault="00450E06" w:rsidP="00470D37">
      <w:pPr>
        <w:spacing w:after="0" w:line="240" w:lineRule="auto"/>
        <w:jc w:val="center"/>
      </w:pPr>
    </w:p>
    <w:p w:rsidR="00450E06" w:rsidRDefault="00450E06" w:rsidP="00470D37">
      <w:pPr>
        <w:spacing w:after="0" w:line="240" w:lineRule="auto"/>
        <w:jc w:val="center"/>
      </w:pPr>
    </w:p>
    <w:p w:rsidR="00450E06" w:rsidRDefault="00450E06" w:rsidP="00470D37">
      <w:pPr>
        <w:spacing w:after="0" w:line="240" w:lineRule="auto"/>
        <w:jc w:val="center"/>
      </w:pPr>
    </w:p>
    <w:p w:rsidR="00450E06" w:rsidRDefault="00450E06" w:rsidP="00470D37">
      <w:pPr>
        <w:spacing w:after="0" w:line="240" w:lineRule="auto"/>
        <w:jc w:val="center"/>
      </w:pPr>
    </w:p>
    <w:p w:rsidR="00450E06" w:rsidRDefault="00450E06" w:rsidP="00470D37">
      <w:pPr>
        <w:spacing w:after="0" w:line="240" w:lineRule="auto"/>
        <w:jc w:val="center"/>
      </w:pPr>
    </w:p>
    <w:p w:rsidR="00932F76" w:rsidRDefault="00932F76" w:rsidP="00932F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8"/>
      </w:tblGrid>
      <w:tr w:rsidR="00932F76" w:rsidTr="006D6992">
        <w:tc>
          <w:tcPr>
            <w:tcW w:w="9778" w:type="dxa"/>
            <w:tcBorders>
              <w:top w:val="nil"/>
              <w:left w:val="nil"/>
              <w:bottom w:val="nil"/>
              <w:right w:val="nil"/>
            </w:tcBorders>
          </w:tcPr>
          <w:p w:rsidR="00932F76" w:rsidRDefault="00932F76" w:rsidP="006D6992">
            <w:pPr>
              <w:jc w:val="center"/>
            </w:pPr>
          </w:p>
        </w:tc>
      </w:tr>
    </w:tbl>
    <w:p w:rsidR="00932F76" w:rsidRDefault="00932F76" w:rsidP="00932F76"/>
    <w:p w:rsidR="00932F76" w:rsidRDefault="00932F76" w:rsidP="00932F76">
      <w:pPr>
        <w:jc w:val="center"/>
      </w:pPr>
    </w:p>
    <w:p w:rsidR="00932F76" w:rsidRDefault="00932F76" w:rsidP="00932F76"/>
    <w:p w:rsidR="00932F76" w:rsidRDefault="00932F76" w:rsidP="00932F76"/>
    <w:p w:rsidR="00AA2B7A" w:rsidRDefault="00AA2B7A" w:rsidP="00470D37">
      <w:pPr>
        <w:spacing w:after="0" w:line="240" w:lineRule="auto"/>
        <w:jc w:val="center"/>
      </w:pPr>
    </w:p>
    <w:p w:rsidR="00932F76" w:rsidRDefault="00932F76" w:rsidP="00470D37">
      <w:pPr>
        <w:spacing w:after="0" w:line="240" w:lineRule="auto"/>
        <w:jc w:val="center"/>
      </w:pPr>
    </w:p>
    <w:p w:rsidR="00932F76" w:rsidRDefault="00932F76" w:rsidP="00470D37">
      <w:pPr>
        <w:spacing w:after="0" w:line="240" w:lineRule="auto"/>
        <w:jc w:val="center"/>
      </w:pPr>
    </w:p>
    <w:p w:rsidR="00932F76" w:rsidRDefault="00932F76" w:rsidP="00470D37">
      <w:pPr>
        <w:spacing w:after="0" w:line="240" w:lineRule="auto"/>
        <w:jc w:val="center"/>
      </w:pPr>
    </w:p>
    <w:p w:rsidR="00932F76" w:rsidRDefault="00932F76" w:rsidP="00470D37">
      <w:pPr>
        <w:spacing w:after="0" w:line="240" w:lineRule="auto"/>
        <w:jc w:val="center"/>
      </w:pPr>
    </w:p>
    <w:p w:rsidR="00932F76" w:rsidRDefault="00932F76" w:rsidP="00470D37">
      <w:pPr>
        <w:spacing w:after="0" w:line="240" w:lineRule="auto"/>
        <w:jc w:val="center"/>
      </w:pPr>
    </w:p>
    <w:p w:rsidR="00932F76" w:rsidRDefault="00932F76" w:rsidP="00470D37">
      <w:pPr>
        <w:spacing w:after="0" w:line="240" w:lineRule="auto"/>
        <w:jc w:val="center"/>
      </w:pPr>
    </w:p>
    <w:p w:rsidR="00E27AFF" w:rsidRDefault="00E27AFF" w:rsidP="00470D37">
      <w:pPr>
        <w:spacing w:after="0" w:line="240" w:lineRule="auto"/>
        <w:jc w:val="center"/>
      </w:pPr>
    </w:p>
    <w:p w:rsidR="00E27AFF" w:rsidRDefault="00E27AFF" w:rsidP="00470D37">
      <w:pPr>
        <w:spacing w:after="0" w:line="240" w:lineRule="auto"/>
        <w:jc w:val="center"/>
      </w:pPr>
    </w:p>
    <w:p w:rsidR="006F1A17" w:rsidRDefault="006F1A17" w:rsidP="00470D37">
      <w:pPr>
        <w:spacing w:after="0" w:line="240" w:lineRule="auto"/>
        <w:jc w:val="center"/>
      </w:pPr>
    </w:p>
    <w:p w:rsidR="006F1A17" w:rsidRDefault="006F1A17" w:rsidP="00470D37">
      <w:pPr>
        <w:spacing w:after="0" w:line="240" w:lineRule="auto"/>
        <w:jc w:val="center"/>
      </w:pPr>
    </w:p>
    <w:p w:rsidR="006F1A17" w:rsidRDefault="006F1A17" w:rsidP="00470D37">
      <w:pPr>
        <w:spacing w:after="0" w:line="240" w:lineRule="auto"/>
        <w:jc w:val="center"/>
      </w:pPr>
    </w:p>
    <w:p w:rsidR="006F1A17" w:rsidRDefault="006F1A17" w:rsidP="00470D37">
      <w:pPr>
        <w:spacing w:after="0" w:line="240" w:lineRule="auto"/>
        <w:jc w:val="center"/>
      </w:pPr>
    </w:p>
    <w:p w:rsidR="006F1A17" w:rsidRDefault="006F1A17" w:rsidP="00470D37">
      <w:pPr>
        <w:spacing w:after="0" w:line="240" w:lineRule="auto"/>
        <w:jc w:val="center"/>
      </w:pPr>
    </w:p>
    <w:p w:rsidR="00E27AFF" w:rsidRDefault="00E27AFF" w:rsidP="00470D37">
      <w:pPr>
        <w:spacing w:after="0" w:line="240" w:lineRule="auto"/>
        <w:jc w:val="center"/>
      </w:pPr>
    </w:p>
    <w:p w:rsidR="00E27AFF" w:rsidRDefault="00E27AFF" w:rsidP="00470D37">
      <w:pPr>
        <w:spacing w:after="0" w:line="240" w:lineRule="auto"/>
        <w:jc w:val="center"/>
      </w:pPr>
    </w:p>
    <w:p w:rsidR="00E27AFF" w:rsidRDefault="00E27AFF" w:rsidP="00470D37">
      <w:pPr>
        <w:spacing w:after="0" w:line="240" w:lineRule="auto"/>
        <w:jc w:val="center"/>
      </w:pPr>
    </w:p>
    <w:p w:rsidR="00E27AFF" w:rsidRDefault="00E27AFF" w:rsidP="00470D37">
      <w:pPr>
        <w:spacing w:after="0" w:line="240" w:lineRule="auto"/>
        <w:jc w:val="center"/>
      </w:pPr>
    </w:p>
    <w:p w:rsidR="006F1A17" w:rsidRDefault="006F1A17" w:rsidP="00470D37">
      <w:pPr>
        <w:spacing w:after="0" w:line="240" w:lineRule="auto"/>
        <w:jc w:val="center"/>
      </w:pPr>
    </w:p>
    <w:p w:rsidR="006F1A17" w:rsidRDefault="006F1A17" w:rsidP="006F1A17">
      <w:pPr>
        <w:spacing w:after="0" w:line="240" w:lineRule="auto"/>
        <w:jc w:val="center"/>
      </w:pPr>
    </w:p>
    <w:p w:rsidR="006F1A17" w:rsidRDefault="006F1A17" w:rsidP="006F1A17">
      <w:pPr>
        <w:spacing w:after="0" w:line="240" w:lineRule="auto"/>
        <w:jc w:val="center"/>
      </w:pPr>
    </w:p>
    <w:p w:rsidR="006F1A17" w:rsidRDefault="006F1A17" w:rsidP="006F1A17">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778"/>
      </w:tblGrid>
      <w:tr w:rsidR="006F1A17" w:rsidTr="008E2802">
        <w:trPr>
          <w:trHeight w:val="999"/>
        </w:trPr>
        <w:tc>
          <w:tcPr>
            <w:tcW w:w="9778" w:type="dxa"/>
            <w:shd w:val="clear" w:color="auto" w:fill="FFFF99"/>
          </w:tcPr>
          <w:p w:rsidR="006F1A17" w:rsidRDefault="006F1A17" w:rsidP="008E2802">
            <w:pPr>
              <w:pStyle w:val="Titolo4"/>
              <w:spacing w:before="360"/>
              <w:rPr>
                <w:bCs w:val="0"/>
              </w:rPr>
            </w:pPr>
            <w:r>
              <w:rPr>
                <w:bCs w:val="0"/>
              </w:rPr>
              <w:t>Esercizio 2019</w:t>
            </w:r>
          </w:p>
        </w:tc>
      </w:tr>
      <w:tr w:rsidR="006F1A17" w:rsidRPr="00DB0918" w:rsidTr="008E2802">
        <w:tc>
          <w:tcPr>
            <w:tcW w:w="9778" w:type="dxa"/>
            <w:shd w:val="clear" w:color="auto" w:fill="FFFF99"/>
          </w:tcPr>
          <w:p w:rsidR="006F1A17" w:rsidRPr="006F1A17" w:rsidRDefault="006F1A17" w:rsidP="006F1A17">
            <w:pPr>
              <w:pStyle w:val="Titolo4"/>
              <w:spacing w:before="360"/>
              <w:rPr>
                <w:bCs w:val="0"/>
                <w:lang w:val="en-US"/>
              </w:rPr>
            </w:pPr>
            <w:r w:rsidRPr="006F1A17">
              <w:rPr>
                <w:bCs w:val="0"/>
                <w:lang w:val="en-US"/>
              </w:rPr>
              <w:t>Area 6 – AREA TRIBUTI – C.E.D.</w:t>
            </w:r>
          </w:p>
        </w:tc>
      </w:tr>
      <w:tr w:rsidR="006F1A17" w:rsidTr="008E2802">
        <w:tc>
          <w:tcPr>
            <w:tcW w:w="9778" w:type="dxa"/>
            <w:shd w:val="clear" w:color="auto" w:fill="FFFF99"/>
          </w:tcPr>
          <w:p w:rsidR="006F1A17" w:rsidRDefault="006F1A17" w:rsidP="008E2802">
            <w:pPr>
              <w:pStyle w:val="Titolo4"/>
              <w:spacing w:before="360"/>
              <w:rPr>
                <w:bCs w:val="0"/>
              </w:rPr>
            </w:pPr>
            <w:r>
              <w:rPr>
                <w:bCs w:val="0"/>
              </w:rPr>
              <w:t>Responsabile</w:t>
            </w:r>
          </w:p>
          <w:p w:rsidR="006F1A17" w:rsidRDefault="006F1A17" w:rsidP="008E2802">
            <w:pPr>
              <w:pStyle w:val="Titolo4"/>
              <w:spacing w:before="360"/>
              <w:rPr>
                <w:bCs w:val="0"/>
              </w:rPr>
            </w:pPr>
            <w:r>
              <w:rPr>
                <w:bCs w:val="0"/>
              </w:rPr>
              <w:t xml:space="preserve"> Mauro RE</w:t>
            </w:r>
          </w:p>
          <w:p w:rsidR="006F1A17" w:rsidRPr="002D1008" w:rsidRDefault="006F1A17" w:rsidP="008E2802"/>
        </w:tc>
      </w:tr>
    </w:tbl>
    <w:p w:rsidR="006F1A17" w:rsidRDefault="006F1A17" w:rsidP="00470D37">
      <w:pPr>
        <w:spacing w:after="0" w:line="240" w:lineRule="auto"/>
        <w:jc w:val="center"/>
      </w:pPr>
    </w:p>
    <w:p w:rsidR="006F1A17" w:rsidRDefault="006F1A17" w:rsidP="00470D37">
      <w:pPr>
        <w:spacing w:after="0" w:line="240" w:lineRule="auto"/>
        <w:jc w:val="center"/>
      </w:pPr>
    </w:p>
    <w:p w:rsidR="006F1A17" w:rsidRDefault="006F1A17" w:rsidP="00470D37">
      <w:pPr>
        <w:spacing w:after="0" w:line="240" w:lineRule="auto"/>
        <w:jc w:val="center"/>
      </w:pPr>
    </w:p>
    <w:p w:rsidR="006F1A17" w:rsidRDefault="006F1A17" w:rsidP="00470D37">
      <w:pPr>
        <w:spacing w:after="0" w:line="240" w:lineRule="auto"/>
        <w:jc w:val="center"/>
      </w:pPr>
    </w:p>
    <w:p w:rsidR="006F1A17" w:rsidRDefault="006F1A17" w:rsidP="00470D37">
      <w:pPr>
        <w:spacing w:after="0" w:line="240" w:lineRule="auto"/>
        <w:jc w:val="center"/>
      </w:pPr>
    </w:p>
    <w:p w:rsidR="006F1A17" w:rsidRDefault="006F1A17" w:rsidP="00470D37">
      <w:pPr>
        <w:spacing w:after="0" w:line="240" w:lineRule="auto"/>
        <w:jc w:val="center"/>
      </w:pPr>
    </w:p>
    <w:p w:rsidR="006F1A17" w:rsidRDefault="006F1A17" w:rsidP="00470D37">
      <w:pPr>
        <w:spacing w:after="0" w:line="240" w:lineRule="auto"/>
        <w:jc w:val="center"/>
      </w:pPr>
    </w:p>
    <w:p w:rsidR="006F1A17" w:rsidRDefault="006F1A17" w:rsidP="00470D37">
      <w:pPr>
        <w:spacing w:after="0" w:line="240" w:lineRule="auto"/>
        <w:jc w:val="center"/>
      </w:pPr>
    </w:p>
    <w:p w:rsidR="006F1A17" w:rsidRDefault="006F1A17" w:rsidP="00470D37">
      <w:pPr>
        <w:spacing w:after="0" w:line="240" w:lineRule="auto"/>
        <w:jc w:val="center"/>
      </w:pPr>
      <w:r w:rsidRPr="006F1A17">
        <w:rPr>
          <w:noProof/>
          <w:lang w:eastAsia="it-IT"/>
        </w:rPr>
        <w:drawing>
          <wp:inline distT="0" distB="0" distL="0" distR="0">
            <wp:extent cx="3258916" cy="2933700"/>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76370" cy="2949412"/>
                    </a:xfrm>
                    <a:prstGeom prst="rect">
                      <a:avLst/>
                    </a:prstGeom>
                    <a:noFill/>
                    <a:ln>
                      <a:noFill/>
                    </a:ln>
                  </pic:spPr>
                </pic:pic>
              </a:graphicData>
            </a:graphic>
          </wp:inline>
        </w:drawing>
      </w:r>
    </w:p>
    <w:p w:rsidR="006F1A17" w:rsidRDefault="006F1A17" w:rsidP="00470D37">
      <w:pPr>
        <w:spacing w:after="0" w:line="240" w:lineRule="auto"/>
        <w:jc w:val="center"/>
      </w:pPr>
    </w:p>
    <w:p w:rsidR="006F1A17" w:rsidRDefault="006F1A17" w:rsidP="00470D37">
      <w:pPr>
        <w:spacing w:after="0" w:line="240" w:lineRule="auto"/>
        <w:jc w:val="center"/>
      </w:pPr>
    </w:p>
    <w:p w:rsidR="006F1A17" w:rsidRDefault="006F1A17" w:rsidP="00470D37">
      <w:pPr>
        <w:spacing w:after="0" w:line="240" w:lineRule="auto"/>
        <w:jc w:val="center"/>
      </w:pPr>
    </w:p>
    <w:p w:rsidR="006F1A17" w:rsidRDefault="006F1A17" w:rsidP="00470D37">
      <w:pPr>
        <w:spacing w:after="0" w:line="240" w:lineRule="auto"/>
        <w:jc w:val="center"/>
      </w:pPr>
    </w:p>
    <w:p w:rsidR="006F1A17" w:rsidRDefault="006F1A17" w:rsidP="00470D37">
      <w:pPr>
        <w:spacing w:after="0" w:line="240" w:lineRule="auto"/>
        <w:jc w:val="center"/>
      </w:pPr>
    </w:p>
    <w:tbl>
      <w:tblPr>
        <w:tblW w:w="5000" w:type="pct"/>
        <w:tblCellMar>
          <w:left w:w="70" w:type="dxa"/>
          <w:right w:w="70" w:type="dxa"/>
        </w:tblCellMar>
        <w:tblLook w:val="04A0" w:firstRow="1" w:lastRow="0" w:firstColumn="1" w:lastColumn="0" w:noHBand="0" w:noVBand="1"/>
      </w:tblPr>
      <w:tblGrid>
        <w:gridCol w:w="1256"/>
        <w:gridCol w:w="2727"/>
        <w:gridCol w:w="149"/>
        <w:gridCol w:w="266"/>
        <w:gridCol w:w="266"/>
        <w:gridCol w:w="203"/>
        <w:gridCol w:w="203"/>
        <w:gridCol w:w="824"/>
        <w:gridCol w:w="677"/>
        <w:gridCol w:w="660"/>
        <w:gridCol w:w="917"/>
        <w:gridCol w:w="802"/>
        <w:gridCol w:w="603"/>
        <w:gridCol w:w="651"/>
      </w:tblGrid>
      <w:tr w:rsidR="00765892" w:rsidRPr="00765892" w:rsidTr="00765892">
        <w:trPr>
          <w:trHeight w:val="360"/>
        </w:trPr>
        <w:tc>
          <w:tcPr>
            <w:tcW w:w="5000" w:type="pct"/>
            <w:gridSpan w:val="14"/>
            <w:tcBorders>
              <w:top w:val="nil"/>
              <w:left w:val="nil"/>
              <w:bottom w:val="single" w:sz="8" w:space="0" w:color="auto"/>
              <w:right w:val="nil"/>
            </w:tcBorders>
            <w:shd w:val="clear" w:color="auto" w:fill="auto"/>
            <w:noWrap/>
            <w:vAlign w:val="center"/>
            <w:hideMark/>
          </w:tcPr>
          <w:p w:rsidR="00765892" w:rsidRPr="00765892" w:rsidRDefault="00765892" w:rsidP="00765892">
            <w:pPr>
              <w:spacing w:after="0" w:line="240" w:lineRule="auto"/>
              <w:jc w:val="center"/>
              <w:rPr>
                <w:rFonts w:ascii="Tahoma" w:eastAsia="Times New Roman" w:hAnsi="Tahoma" w:cs="Tahoma"/>
                <w:sz w:val="28"/>
                <w:szCs w:val="28"/>
                <w:lang w:eastAsia="it-IT"/>
              </w:rPr>
            </w:pPr>
            <w:r w:rsidRPr="00765892">
              <w:rPr>
                <w:rFonts w:ascii="Tahoma" w:eastAsia="Times New Roman" w:hAnsi="Tahoma" w:cs="Tahoma"/>
                <w:sz w:val="28"/>
                <w:szCs w:val="28"/>
                <w:lang w:eastAsia="it-IT"/>
              </w:rPr>
              <w:t>Obiettivo gestionale n° 1</w:t>
            </w:r>
          </w:p>
        </w:tc>
      </w:tr>
      <w:tr w:rsidR="00765892" w:rsidRPr="00765892" w:rsidTr="00765892">
        <w:trPr>
          <w:trHeight w:val="525"/>
        </w:trPr>
        <w:tc>
          <w:tcPr>
            <w:tcW w:w="834" w:type="pct"/>
            <w:tcBorders>
              <w:top w:val="nil"/>
              <w:left w:val="nil"/>
              <w:bottom w:val="nil"/>
              <w:right w:val="nil"/>
            </w:tcBorders>
            <w:shd w:val="clear" w:color="auto" w:fill="auto"/>
            <w:noWrap/>
            <w:vAlign w:val="center"/>
            <w:hideMark/>
          </w:tcPr>
          <w:p w:rsidR="00765892" w:rsidRPr="00765892" w:rsidRDefault="00765892" w:rsidP="00765892">
            <w:pPr>
              <w:spacing w:after="0" w:line="240" w:lineRule="auto"/>
              <w:jc w:val="center"/>
              <w:rPr>
                <w:rFonts w:ascii="Tahoma" w:eastAsia="Times New Roman" w:hAnsi="Tahoma" w:cs="Tahoma"/>
                <w:sz w:val="28"/>
                <w:szCs w:val="28"/>
                <w:lang w:eastAsia="it-IT"/>
              </w:rPr>
            </w:pPr>
          </w:p>
        </w:tc>
        <w:tc>
          <w:tcPr>
            <w:tcW w:w="1068" w:type="pct"/>
            <w:tcBorders>
              <w:top w:val="nil"/>
              <w:left w:val="nil"/>
              <w:bottom w:val="nil"/>
              <w:right w:val="nil"/>
            </w:tcBorders>
            <w:shd w:val="clear" w:color="auto" w:fill="auto"/>
            <w:noWrap/>
            <w:vAlign w:val="center"/>
            <w:hideMark/>
          </w:tcPr>
          <w:p w:rsidR="00765892" w:rsidRPr="00765892" w:rsidRDefault="00765892" w:rsidP="00765892">
            <w:pPr>
              <w:spacing w:after="0" w:line="240" w:lineRule="auto"/>
              <w:jc w:val="center"/>
              <w:rPr>
                <w:rFonts w:ascii="Times New Roman" w:eastAsia="Times New Roman" w:hAnsi="Times New Roman" w:cs="Times New Roman"/>
                <w:sz w:val="20"/>
                <w:szCs w:val="20"/>
                <w:lang w:eastAsia="it-IT"/>
              </w:rPr>
            </w:pPr>
          </w:p>
        </w:tc>
        <w:tc>
          <w:tcPr>
            <w:tcW w:w="47" w:type="pct"/>
            <w:tcBorders>
              <w:top w:val="nil"/>
              <w:left w:val="nil"/>
              <w:bottom w:val="nil"/>
              <w:right w:val="nil"/>
            </w:tcBorders>
            <w:shd w:val="clear" w:color="auto" w:fill="auto"/>
            <w:noWrap/>
            <w:vAlign w:val="center"/>
            <w:hideMark/>
          </w:tcPr>
          <w:p w:rsidR="00765892" w:rsidRPr="00765892" w:rsidRDefault="00765892" w:rsidP="00765892">
            <w:pPr>
              <w:spacing w:after="0" w:line="240" w:lineRule="auto"/>
              <w:jc w:val="center"/>
              <w:rPr>
                <w:rFonts w:ascii="Times New Roman" w:eastAsia="Times New Roman" w:hAnsi="Times New Roman" w:cs="Times New Roman"/>
                <w:sz w:val="20"/>
                <w:szCs w:val="20"/>
                <w:lang w:eastAsia="it-IT"/>
              </w:rPr>
            </w:pPr>
          </w:p>
        </w:tc>
        <w:tc>
          <w:tcPr>
            <w:tcW w:w="103" w:type="pct"/>
            <w:tcBorders>
              <w:top w:val="nil"/>
              <w:left w:val="nil"/>
              <w:bottom w:val="nil"/>
              <w:right w:val="nil"/>
            </w:tcBorders>
            <w:shd w:val="clear" w:color="auto" w:fill="auto"/>
            <w:noWrap/>
            <w:vAlign w:val="center"/>
            <w:hideMark/>
          </w:tcPr>
          <w:p w:rsidR="00765892" w:rsidRPr="00765892" w:rsidRDefault="00765892" w:rsidP="00765892">
            <w:pPr>
              <w:spacing w:after="0" w:line="240" w:lineRule="auto"/>
              <w:jc w:val="center"/>
              <w:rPr>
                <w:rFonts w:ascii="Times New Roman" w:eastAsia="Times New Roman" w:hAnsi="Times New Roman" w:cs="Times New Roman"/>
                <w:sz w:val="20"/>
                <w:szCs w:val="20"/>
                <w:lang w:eastAsia="it-IT"/>
              </w:rPr>
            </w:pPr>
          </w:p>
        </w:tc>
        <w:tc>
          <w:tcPr>
            <w:tcW w:w="103" w:type="pct"/>
            <w:tcBorders>
              <w:top w:val="nil"/>
              <w:left w:val="nil"/>
              <w:bottom w:val="nil"/>
              <w:right w:val="nil"/>
            </w:tcBorders>
            <w:shd w:val="clear" w:color="auto" w:fill="auto"/>
            <w:noWrap/>
            <w:vAlign w:val="center"/>
            <w:hideMark/>
          </w:tcPr>
          <w:p w:rsidR="00765892" w:rsidRPr="00765892" w:rsidRDefault="00765892" w:rsidP="00765892">
            <w:pPr>
              <w:spacing w:after="0" w:line="240" w:lineRule="auto"/>
              <w:jc w:val="center"/>
              <w:rPr>
                <w:rFonts w:ascii="Times New Roman" w:eastAsia="Times New Roman" w:hAnsi="Times New Roman" w:cs="Times New Roman"/>
                <w:sz w:val="20"/>
                <w:szCs w:val="20"/>
                <w:lang w:eastAsia="it-IT"/>
              </w:rPr>
            </w:pPr>
          </w:p>
        </w:tc>
        <w:tc>
          <w:tcPr>
            <w:tcW w:w="103" w:type="pct"/>
            <w:tcBorders>
              <w:top w:val="nil"/>
              <w:left w:val="nil"/>
              <w:bottom w:val="nil"/>
              <w:right w:val="nil"/>
            </w:tcBorders>
            <w:shd w:val="clear" w:color="auto" w:fill="auto"/>
            <w:noWrap/>
            <w:vAlign w:val="center"/>
            <w:hideMark/>
          </w:tcPr>
          <w:p w:rsidR="00765892" w:rsidRPr="00765892" w:rsidRDefault="00765892" w:rsidP="00765892">
            <w:pPr>
              <w:spacing w:after="0" w:line="240" w:lineRule="auto"/>
              <w:jc w:val="center"/>
              <w:rPr>
                <w:rFonts w:ascii="Times New Roman" w:eastAsia="Times New Roman" w:hAnsi="Times New Roman" w:cs="Times New Roman"/>
                <w:sz w:val="20"/>
                <w:szCs w:val="20"/>
                <w:lang w:eastAsia="it-IT"/>
              </w:rPr>
            </w:pPr>
          </w:p>
        </w:tc>
        <w:tc>
          <w:tcPr>
            <w:tcW w:w="103" w:type="pct"/>
            <w:tcBorders>
              <w:top w:val="nil"/>
              <w:left w:val="nil"/>
              <w:bottom w:val="nil"/>
              <w:right w:val="nil"/>
            </w:tcBorders>
            <w:shd w:val="clear" w:color="auto" w:fill="auto"/>
            <w:noWrap/>
            <w:vAlign w:val="center"/>
            <w:hideMark/>
          </w:tcPr>
          <w:p w:rsidR="00765892" w:rsidRPr="00765892" w:rsidRDefault="00765892" w:rsidP="00765892">
            <w:pPr>
              <w:spacing w:after="0" w:line="240" w:lineRule="auto"/>
              <w:jc w:val="center"/>
              <w:rPr>
                <w:rFonts w:ascii="Times New Roman" w:eastAsia="Times New Roman" w:hAnsi="Times New Roman" w:cs="Times New Roman"/>
                <w:sz w:val="20"/>
                <w:szCs w:val="20"/>
                <w:lang w:eastAsia="it-IT"/>
              </w:rPr>
            </w:pPr>
          </w:p>
        </w:tc>
        <w:tc>
          <w:tcPr>
            <w:tcW w:w="1308" w:type="pct"/>
            <w:tcBorders>
              <w:top w:val="nil"/>
              <w:left w:val="nil"/>
              <w:bottom w:val="nil"/>
              <w:right w:val="nil"/>
            </w:tcBorders>
            <w:shd w:val="clear" w:color="auto" w:fill="auto"/>
            <w:noWrap/>
            <w:vAlign w:val="center"/>
            <w:hideMark/>
          </w:tcPr>
          <w:p w:rsidR="00765892" w:rsidRPr="00765892" w:rsidRDefault="00765892" w:rsidP="00765892">
            <w:pPr>
              <w:spacing w:after="0" w:line="240" w:lineRule="auto"/>
              <w:jc w:val="center"/>
              <w:rPr>
                <w:rFonts w:ascii="Times New Roman" w:eastAsia="Times New Roman" w:hAnsi="Times New Roman" w:cs="Times New Roman"/>
                <w:sz w:val="20"/>
                <w:szCs w:val="20"/>
                <w:lang w:eastAsia="it-IT"/>
              </w:rPr>
            </w:pPr>
          </w:p>
        </w:tc>
        <w:tc>
          <w:tcPr>
            <w:tcW w:w="201" w:type="pct"/>
            <w:tcBorders>
              <w:top w:val="nil"/>
              <w:left w:val="nil"/>
              <w:bottom w:val="nil"/>
              <w:right w:val="nil"/>
            </w:tcBorders>
            <w:shd w:val="clear" w:color="auto" w:fill="auto"/>
            <w:noWrap/>
            <w:vAlign w:val="center"/>
            <w:hideMark/>
          </w:tcPr>
          <w:p w:rsidR="00765892" w:rsidRPr="00765892" w:rsidRDefault="00765892" w:rsidP="00765892">
            <w:pPr>
              <w:spacing w:after="0" w:line="240" w:lineRule="auto"/>
              <w:jc w:val="center"/>
              <w:rPr>
                <w:rFonts w:ascii="Times New Roman" w:eastAsia="Times New Roman" w:hAnsi="Times New Roman" w:cs="Times New Roman"/>
                <w:sz w:val="20"/>
                <w:szCs w:val="20"/>
                <w:lang w:eastAsia="it-IT"/>
              </w:rPr>
            </w:pPr>
          </w:p>
        </w:tc>
        <w:tc>
          <w:tcPr>
            <w:tcW w:w="196" w:type="pct"/>
            <w:tcBorders>
              <w:top w:val="nil"/>
              <w:left w:val="nil"/>
              <w:bottom w:val="nil"/>
              <w:right w:val="nil"/>
            </w:tcBorders>
            <w:shd w:val="clear" w:color="auto" w:fill="auto"/>
            <w:noWrap/>
            <w:vAlign w:val="center"/>
            <w:hideMark/>
          </w:tcPr>
          <w:p w:rsidR="00765892" w:rsidRPr="00765892" w:rsidRDefault="00765892" w:rsidP="00765892">
            <w:pPr>
              <w:spacing w:after="0" w:line="240" w:lineRule="auto"/>
              <w:jc w:val="center"/>
              <w:rPr>
                <w:rFonts w:ascii="Times New Roman" w:eastAsia="Times New Roman" w:hAnsi="Times New Roman" w:cs="Times New Roman"/>
                <w:sz w:val="20"/>
                <w:szCs w:val="20"/>
                <w:lang w:eastAsia="it-IT"/>
              </w:rPr>
            </w:pPr>
          </w:p>
        </w:tc>
        <w:tc>
          <w:tcPr>
            <w:tcW w:w="279" w:type="pct"/>
            <w:tcBorders>
              <w:top w:val="nil"/>
              <w:left w:val="nil"/>
              <w:bottom w:val="nil"/>
              <w:right w:val="nil"/>
            </w:tcBorders>
            <w:shd w:val="clear" w:color="auto" w:fill="auto"/>
            <w:noWrap/>
            <w:vAlign w:val="center"/>
            <w:hideMark/>
          </w:tcPr>
          <w:p w:rsidR="00765892" w:rsidRPr="00765892" w:rsidRDefault="00765892" w:rsidP="00765892">
            <w:pPr>
              <w:spacing w:after="0" w:line="240" w:lineRule="auto"/>
              <w:jc w:val="center"/>
              <w:rPr>
                <w:rFonts w:ascii="Times New Roman" w:eastAsia="Times New Roman" w:hAnsi="Times New Roman" w:cs="Times New Roman"/>
                <w:sz w:val="20"/>
                <w:szCs w:val="20"/>
                <w:lang w:eastAsia="it-IT"/>
              </w:rPr>
            </w:pPr>
          </w:p>
        </w:tc>
        <w:tc>
          <w:tcPr>
            <w:tcW w:w="243" w:type="pct"/>
            <w:tcBorders>
              <w:top w:val="nil"/>
              <w:left w:val="nil"/>
              <w:bottom w:val="nil"/>
              <w:right w:val="nil"/>
            </w:tcBorders>
            <w:shd w:val="clear" w:color="auto" w:fill="auto"/>
            <w:noWrap/>
            <w:vAlign w:val="center"/>
            <w:hideMark/>
          </w:tcPr>
          <w:p w:rsidR="00765892" w:rsidRPr="00765892" w:rsidRDefault="00765892" w:rsidP="00765892">
            <w:pPr>
              <w:spacing w:after="0" w:line="240" w:lineRule="auto"/>
              <w:jc w:val="center"/>
              <w:rPr>
                <w:rFonts w:ascii="Times New Roman" w:eastAsia="Times New Roman" w:hAnsi="Times New Roman" w:cs="Times New Roman"/>
                <w:sz w:val="20"/>
                <w:szCs w:val="20"/>
                <w:lang w:eastAsia="it-IT"/>
              </w:rPr>
            </w:pPr>
          </w:p>
        </w:tc>
        <w:tc>
          <w:tcPr>
            <w:tcW w:w="198" w:type="pct"/>
            <w:tcBorders>
              <w:top w:val="nil"/>
              <w:left w:val="nil"/>
              <w:bottom w:val="nil"/>
              <w:right w:val="nil"/>
            </w:tcBorders>
            <w:shd w:val="clear" w:color="auto" w:fill="auto"/>
            <w:noWrap/>
            <w:vAlign w:val="center"/>
            <w:hideMark/>
          </w:tcPr>
          <w:p w:rsidR="00765892" w:rsidRPr="00765892" w:rsidRDefault="00765892" w:rsidP="00765892">
            <w:pPr>
              <w:spacing w:after="0" w:line="240" w:lineRule="auto"/>
              <w:jc w:val="center"/>
              <w:rPr>
                <w:rFonts w:ascii="Times New Roman" w:eastAsia="Times New Roman" w:hAnsi="Times New Roman" w:cs="Times New Roman"/>
                <w:sz w:val="20"/>
                <w:szCs w:val="20"/>
                <w:lang w:eastAsia="it-IT"/>
              </w:rPr>
            </w:pPr>
          </w:p>
        </w:tc>
        <w:tc>
          <w:tcPr>
            <w:tcW w:w="214" w:type="pct"/>
            <w:tcBorders>
              <w:top w:val="nil"/>
              <w:left w:val="nil"/>
              <w:bottom w:val="nil"/>
              <w:right w:val="nil"/>
            </w:tcBorders>
            <w:shd w:val="clear" w:color="auto" w:fill="auto"/>
            <w:noWrap/>
            <w:vAlign w:val="center"/>
            <w:hideMark/>
          </w:tcPr>
          <w:p w:rsidR="00765892" w:rsidRPr="00765892" w:rsidRDefault="00765892" w:rsidP="00765892">
            <w:pPr>
              <w:spacing w:after="0" w:line="240" w:lineRule="auto"/>
              <w:jc w:val="center"/>
              <w:rPr>
                <w:rFonts w:ascii="Times New Roman" w:eastAsia="Times New Roman" w:hAnsi="Times New Roman" w:cs="Times New Roman"/>
                <w:sz w:val="20"/>
                <w:szCs w:val="20"/>
                <w:lang w:eastAsia="it-IT"/>
              </w:rPr>
            </w:pPr>
          </w:p>
        </w:tc>
      </w:tr>
      <w:tr w:rsidR="00765892" w:rsidRPr="00765892" w:rsidTr="00765892">
        <w:trPr>
          <w:trHeight w:val="750"/>
        </w:trPr>
        <w:tc>
          <w:tcPr>
            <w:tcW w:w="2052" w:type="pct"/>
            <w:gridSpan w:val="4"/>
            <w:tcBorders>
              <w:top w:val="single" w:sz="4" w:space="0" w:color="auto"/>
              <w:left w:val="single" w:sz="4" w:space="0" w:color="auto"/>
              <w:bottom w:val="single" w:sz="4" w:space="0" w:color="auto"/>
              <w:right w:val="single" w:sz="4" w:space="0" w:color="000000"/>
            </w:tcBorders>
            <w:shd w:val="clear" w:color="000000" w:fill="CCFFCC"/>
            <w:noWrap/>
            <w:vAlign w:val="center"/>
            <w:hideMark/>
          </w:tcPr>
          <w:p w:rsidR="00765892" w:rsidRPr="00765892" w:rsidRDefault="00765892" w:rsidP="00765892">
            <w:pPr>
              <w:spacing w:after="0" w:line="240" w:lineRule="auto"/>
              <w:jc w:val="center"/>
              <w:rPr>
                <w:rFonts w:ascii="Tahoma" w:eastAsia="Times New Roman" w:hAnsi="Tahoma" w:cs="Tahoma"/>
                <w:sz w:val="18"/>
                <w:szCs w:val="18"/>
                <w:lang w:eastAsia="it-IT"/>
              </w:rPr>
            </w:pPr>
            <w:proofErr w:type="spellStart"/>
            <w:r w:rsidRPr="00765892">
              <w:rPr>
                <w:rFonts w:ascii="Tahoma" w:eastAsia="Times New Roman" w:hAnsi="Tahoma" w:cs="Tahoma"/>
                <w:sz w:val="18"/>
                <w:szCs w:val="18"/>
                <w:lang w:eastAsia="it-IT"/>
              </w:rPr>
              <w:t>Obj</w:t>
            </w:r>
            <w:proofErr w:type="spellEnd"/>
            <w:r w:rsidRPr="00765892">
              <w:rPr>
                <w:rFonts w:ascii="Tahoma" w:eastAsia="Times New Roman" w:hAnsi="Tahoma" w:cs="Tahoma"/>
                <w:sz w:val="18"/>
                <w:szCs w:val="18"/>
                <w:lang w:eastAsia="it-IT"/>
              </w:rPr>
              <w:t xml:space="preserve"> Strategico DUP n. X</w:t>
            </w:r>
          </w:p>
        </w:tc>
        <w:tc>
          <w:tcPr>
            <w:tcW w:w="1617" w:type="pct"/>
            <w:gridSpan w:val="4"/>
            <w:tcBorders>
              <w:top w:val="single" w:sz="4" w:space="0" w:color="auto"/>
              <w:left w:val="nil"/>
              <w:bottom w:val="single" w:sz="4" w:space="0" w:color="auto"/>
              <w:right w:val="single" w:sz="4" w:space="0" w:color="000000"/>
            </w:tcBorders>
            <w:shd w:val="clear" w:color="auto" w:fill="auto"/>
            <w:vAlign w:val="center"/>
            <w:hideMark/>
          </w:tcPr>
          <w:p w:rsidR="00765892" w:rsidRPr="00765892" w:rsidRDefault="00765892" w:rsidP="00765892">
            <w:pPr>
              <w:spacing w:after="0" w:line="240" w:lineRule="auto"/>
              <w:jc w:val="center"/>
              <w:rPr>
                <w:rFonts w:ascii="Tahoma" w:eastAsia="Times New Roman" w:hAnsi="Tahoma" w:cs="Tahoma"/>
                <w:sz w:val="18"/>
                <w:szCs w:val="18"/>
                <w:lang w:eastAsia="it-IT"/>
              </w:rPr>
            </w:pPr>
            <w:r w:rsidRPr="00765892">
              <w:rPr>
                <w:rFonts w:ascii="Tahoma" w:eastAsia="Times New Roman" w:hAnsi="Tahoma" w:cs="Tahoma"/>
                <w:sz w:val="18"/>
                <w:szCs w:val="18"/>
                <w:lang w:eastAsia="it-IT"/>
              </w:rPr>
              <w:t> </w:t>
            </w:r>
          </w:p>
        </w:tc>
        <w:tc>
          <w:tcPr>
            <w:tcW w:w="1331" w:type="pct"/>
            <w:gridSpan w:val="6"/>
            <w:tcBorders>
              <w:top w:val="single" w:sz="4" w:space="0" w:color="auto"/>
              <w:left w:val="nil"/>
              <w:bottom w:val="nil"/>
              <w:right w:val="single" w:sz="4" w:space="0" w:color="auto"/>
            </w:tcBorders>
            <w:shd w:val="clear" w:color="000000" w:fill="FDE9D9"/>
            <w:noWrap/>
            <w:vAlign w:val="center"/>
            <w:hideMark/>
          </w:tcPr>
          <w:p w:rsidR="00765892" w:rsidRPr="00765892" w:rsidRDefault="00765892" w:rsidP="00765892">
            <w:pPr>
              <w:spacing w:after="0" w:line="240" w:lineRule="auto"/>
              <w:jc w:val="center"/>
              <w:rPr>
                <w:rFonts w:ascii="Tahoma" w:eastAsia="Times New Roman" w:hAnsi="Tahoma" w:cs="Tahoma"/>
                <w:b/>
                <w:bCs/>
                <w:sz w:val="18"/>
                <w:szCs w:val="18"/>
                <w:lang w:eastAsia="it-IT"/>
              </w:rPr>
            </w:pPr>
            <w:r w:rsidRPr="00765892">
              <w:rPr>
                <w:rFonts w:ascii="Tahoma" w:eastAsia="Times New Roman" w:hAnsi="Tahoma" w:cs="Tahoma"/>
                <w:b/>
                <w:bCs/>
                <w:sz w:val="18"/>
                <w:szCs w:val="18"/>
                <w:lang w:eastAsia="it-IT"/>
              </w:rPr>
              <w:t xml:space="preserve">Missione </w:t>
            </w:r>
            <w:proofErr w:type="gramStart"/>
            <w:r w:rsidRPr="00765892">
              <w:rPr>
                <w:rFonts w:ascii="Tahoma" w:eastAsia="Times New Roman" w:hAnsi="Tahoma" w:cs="Tahoma"/>
                <w:b/>
                <w:bCs/>
                <w:sz w:val="18"/>
                <w:szCs w:val="18"/>
                <w:lang w:eastAsia="it-IT"/>
              </w:rPr>
              <w:t>1 :</w:t>
            </w:r>
            <w:proofErr w:type="gramEnd"/>
            <w:r w:rsidRPr="00765892">
              <w:rPr>
                <w:rFonts w:ascii="Tahoma" w:eastAsia="Times New Roman" w:hAnsi="Tahoma" w:cs="Tahoma"/>
                <w:b/>
                <w:bCs/>
                <w:sz w:val="18"/>
                <w:szCs w:val="18"/>
                <w:lang w:eastAsia="it-IT"/>
              </w:rPr>
              <w:t xml:space="preserve"> Riduzione costi di gestione </w:t>
            </w:r>
          </w:p>
        </w:tc>
      </w:tr>
      <w:tr w:rsidR="00765892" w:rsidRPr="00765892" w:rsidTr="00765892">
        <w:trPr>
          <w:trHeight w:val="255"/>
        </w:trPr>
        <w:tc>
          <w:tcPr>
            <w:tcW w:w="2052" w:type="pct"/>
            <w:gridSpan w:val="4"/>
            <w:vMerge w:val="restart"/>
            <w:tcBorders>
              <w:top w:val="single" w:sz="4" w:space="0" w:color="auto"/>
              <w:left w:val="single" w:sz="4" w:space="0" w:color="auto"/>
              <w:bottom w:val="single" w:sz="4" w:space="0" w:color="000000"/>
              <w:right w:val="single" w:sz="4" w:space="0" w:color="000000"/>
            </w:tcBorders>
            <w:shd w:val="clear" w:color="000000" w:fill="CCFFCC"/>
            <w:noWrap/>
            <w:vAlign w:val="center"/>
            <w:hideMark/>
          </w:tcPr>
          <w:p w:rsidR="00765892" w:rsidRPr="00765892" w:rsidRDefault="00765892" w:rsidP="00765892">
            <w:pPr>
              <w:spacing w:after="0" w:line="240" w:lineRule="auto"/>
              <w:jc w:val="center"/>
              <w:rPr>
                <w:rFonts w:ascii="Tahoma" w:eastAsia="Times New Roman" w:hAnsi="Tahoma" w:cs="Tahoma"/>
                <w:sz w:val="18"/>
                <w:szCs w:val="18"/>
                <w:lang w:eastAsia="it-IT"/>
              </w:rPr>
            </w:pPr>
            <w:proofErr w:type="spellStart"/>
            <w:r w:rsidRPr="00765892">
              <w:rPr>
                <w:rFonts w:ascii="Tahoma" w:eastAsia="Times New Roman" w:hAnsi="Tahoma" w:cs="Tahoma"/>
                <w:sz w:val="18"/>
                <w:szCs w:val="18"/>
                <w:lang w:eastAsia="it-IT"/>
              </w:rPr>
              <w:t>Obj</w:t>
            </w:r>
            <w:proofErr w:type="spellEnd"/>
            <w:r w:rsidRPr="00765892">
              <w:rPr>
                <w:rFonts w:ascii="Tahoma" w:eastAsia="Times New Roman" w:hAnsi="Tahoma" w:cs="Tahoma"/>
                <w:sz w:val="18"/>
                <w:szCs w:val="18"/>
                <w:lang w:eastAsia="it-IT"/>
              </w:rPr>
              <w:t xml:space="preserve"> Operativo DUP n. X</w:t>
            </w:r>
          </w:p>
        </w:tc>
        <w:tc>
          <w:tcPr>
            <w:tcW w:w="161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5892" w:rsidRPr="00765892" w:rsidRDefault="00765892" w:rsidP="00765892">
            <w:pPr>
              <w:spacing w:after="0" w:line="240" w:lineRule="auto"/>
              <w:jc w:val="center"/>
              <w:rPr>
                <w:rFonts w:ascii="Tahoma" w:eastAsia="Times New Roman" w:hAnsi="Tahoma" w:cs="Tahoma"/>
                <w:sz w:val="18"/>
                <w:szCs w:val="18"/>
                <w:lang w:eastAsia="it-IT"/>
              </w:rPr>
            </w:pPr>
            <w:r w:rsidRPr="00765892">
              <w:rPr>
                <w:rFonts w:ascii="Tahoma" w:eastAsia="Times New Roman" w:hAnsi="Tahoma" w:cs="Tahoma"/>
                <w:sz w:val="18"/>
                <w:szCs w:val="18"/>
                <w:lang w:eastAsia="it-IT"/>
              </w:rPr>
              <w:t> </w:t>
            </w:r>
          </w:p>
        </w:tc>
        <w:tc>
          <w:tcPr>
            <w:tcW w:w="1331" w:type="pct"/>
            <w:gridSpan w:val="6"/>
            <w:vMerge w:val="restart"/>
            <w:tcBorders>
              <w:top w:val="single" w:sz="4" w:space="0" w:color="auto"/>
              <w:left w:val="single" w:sz="4" w:space="0" w:color="auto"/>
              <w:bottom w:val="single" w:sz="4" w:space="0" w:color="000000"/>
              <w:right w:val="single" w:sz="4" w:space="0" w:color="000000"/>
            </w:tcBorders>
            <w:shd w:val="clear" w:color="000000" w:fill="FDE9D9"/>
            <w:vAlign w:val="center"/>
            <w:hideMark/>
          </w:tcPr>
          <w:p w:rsidR="00765892" w:rsidRPr="00765892" w:rsidRDefault="00765892" w:rsidP="00765892">
            <w:pPr>
              <w:spacing w:after="0" w:line="240" w:lineRule="auto"/>
              <w:jc w:val="center"/>
              <w:rPr>
                <w:rFonts w:ascii="Tahoma" w:eastAsia="Times New Roman" w:hAnsi="Tahoma" w:cs="Tahoma"/>
                <w:b/>
                <w:bCs/>
                <w:sz w:val="18"/>
                <w:szCs w:val="18"/>
                <w:lang w:eastAsia="it-IT"/>
              </w:rPr>
            </w:pPr>
            <w:r w:rsidRPr="00765892">
              <w:rPr>
                <w:rFonts w:ascii="Tahoma" w:eastAsia="Times New Roman" w:hAnsi="Tahoma" w:cs="Tahoma"/>
                <w:b/>
                <w:bCs/>
                <w:sz w:val="18"/>
                <w:szCs w:val="18"/>
                <w:lang w:eastAsia="it-IT"/>
              </w:rPr>
              <w:t xml:space="preserve">Programma 1: Attivazione servizio </w:t>
            </w:r>
            <w:proofErr w:type="spellStart"/>
            <w:r w:rsidRPr="00765892">
              <w:rPr>
                <w:rFonts w:ascii="Tahoma" w:eastAsia="Times New Roman" w:hAnsi="Tahoma" w:cs="Tahoma"/>
                <w:b/>
                <w:bCs/>
                <w:sz w:val="18"/>
                <w:szCs w:val="18"/>
                <w:lang w:eastAsia="it-IT"/>
              </w:rPr>
              <w:t>PagoPa</w:t>
            </w:r>
            <w:proofErr w:type="spellEnd"/>
          </w:p>
        </w:tc>
      </w:tr>
      <w:tr w:rsidR="00765892" w:rsidRPr="00765892" w:rsidTr="00765892">
        <w:trPr>
          <w:trHeight w:val="450"/>
        </w:trPr>
        <w:tc>
          <w:tcPr>
            <w:tcW w:w="2052" w:type="pct"/>
            <w:gridSpan w:val="4"/>
            <w:vMerge/>
            <w:tcBorders>
              <w:top w:val="single" w:sz="4" w:space="0" w:color="auto"/>
              <w:left w:val="single" w:sz="4" w:space="0" w:color="auto"/>
              <w:bottom w:val="single" w:sz="4" w:space="0" w:color="000000"/>
              <w:right w:val="single" w:sz="4" w:space="0" w:color="000000"/>
            </w:tcBorders>
            <w:vAlign w:val="center"/>
            <w:hideMark/>
          </w:tcPr>
          <w:p w:rsidR="00765892" w:rsidRPr="00765892" w:rsidRDefault="00765892" w:rsidP="00765892">
            <w:pPr>
              <w:spacing w:after="0" w:line="240" w:lineRule="auto"/>
              <w:rPr>
                <w:rFonts w:ascii="Tahoma" w:eastAsia="Times New Roman" w:hAnsi="Tahoma" w:cs="Tahoma"/>
                <w:sz w:val="18"/>
                <w:szCs w:val="18"/>
                <w:lang w:eastAsia="it-IT"/>
              </w:rPr>
            </w:pPr>
          </w:p>
        </w:tc>
        <w:tc>
          <w:tcPr>
            <w:tcW w:w="1617" w:type="pct"/>
            <w:gridSpan w:val="4"/>
            <w:vMerge/>
            <w:tcBorders>
              <w:top w:val="single" w:sz="4" w:space="0" w:color="auto"/>
              <w:left w:val="single" w:sz="4" w:space="0" w:color="auto"/>
              <w:bottom w:val="single" w:sz="4" w:space="0" w:color="auto"/>
              <w:right w:val="single" w:sz="4" w:space="0" w:color="auto"/>
            </w:tcBorders>
            <w:vAlign w:val="center"/>
            <w:hideMark/>
          </w:tcPr>
          <w:p w:rsidR="00765892" w:rsidRPr="00765892" w:rsidRDefault="00765892" w:rsidP="00765892">
            <w:pPr>
              <w:spacing w:after="0" w:line="240" w:lineRule="auto"/>
              <w:rPr>
                <w:rFonts w:ascii="Tahoma" w:eastAsia="Times New Roman" w:hAnsi="Tahoma" w:cs="Tahoma"/>
                <w:sz w:val="18"/>
                <w:szCs w:val="18"/>
                <w:lang w:eastAsia="it-IT"/>
              </w:rPr>
            </w:pPr>
          </w:p>
        </w:tc>
        <w:tc>
          <w:tcPr>
            <w:tcW w:w="1331" w:type="pct"/>
            <w:gridSpan w:val="6"/>
            <w:vMerge/>
            <w:tcBorders>
              <w:top w:val="single" w:sz="4" w:space="0" w:color="auto"/>
              <w:left w:val="single" w:sz="4" w:space="0" w:color="auto"/>
              <w:bottom w:val="single" w:sz="4" w:space="0" w:color="000000"/>
              <w:right w:val="single" w:sz="4" w:space="0" w:color="000000"/>
            </w:tcBorders>
            <w:vAlign w:val="center"/>
            <w:hideMark/>
          </w:tcPr>
          <w:p w:rsidR="00765892" w:rsidRPr="00765892" w:rsidRDefault="00765892" w:rsidP="00765892">
            <w:pPr>
              <w:spacing w:after="0" w:line="240" w:lineRule="auto"/>
              <w:rPr>
                <w:rFonts w:ascii="Tahoma" w:eastAsia="Times New Roman" w:hAnsi="Tahoma" w:cs="Tahoma"/>
                <w:b/>
                <w:bCs/>
                <w:sz w:val="18"/>
                <w:szCs w:val="18"/>
                <w:lang w:eastAsia="it-IT"/>
              </w:rPr>
            </w:pPr>
          </w:p>
        </w:tc>
      </w:tr>
      <w:tr w:rsidR="00765892" w:rsidRPr="00765892" w:rsidTr="00765892">
        <w:trPr>
          <w:trHeight w:val="435"/>
        </w:trPr>
        <w:tc>
          <w:tcPr>
            <w:tcW w:w="2052" w:type="pct"/>
            <w:gridSpan w:val="4"/>
            <w:vMerge w:val="restart"/>
            <w:tcBorders>
              <w:top w:val="single" w:sz="4" w:space="0" w:color="auto"/>
              <w:left w:val="single" w:sz="4" w:space="0" w:color="auto"/>
              <w:bottom w:val="single" w:sz="4" w:space="0" w:color="000000"/>
              <w:right w:val="single" w:sz="4" w:space="0" w:color="000000"/>
            </w:tcBorders>
            <w:shd w:val="clear" w:color="000000" w:fill="E6B8B7"/>
            <w:noWrap/>
            <w:vAlign w:val="center"/>
            <w:hideMark/>
          </w:tcPr>
          <w:p w:rsidR="00765892" w:rsidRPr="00765892" w:rsidRDefault="00765892" w:rsidP="00765892">
            <w:pPr>
              <w:spacing w:after="0" w:line="240" w:lineRule="auto"/>
              <w:jc w:val="center"/>
              <w:rPr>
                <w:rFonts w:ascii="Tahoma" w:eastAsia="Times New Roman" w:hAnsi="Tahoma" w:cs="Tahoma"/>
                <w:sz w:val="18"/>
                <w:szCs w:val="18"/>
                <w:lang w:eastAsia="it-IT"/>
              </w:rPr>
            </w:pPr>
            <w:r w:rsidRPr="00765892">
              <w:rPr>
                <w:rFonts w:ascii="Tahoma" w:eastAsia="Times New Roman" w:hAnsi="Tahoma" w:cs="Tahoma"/>
                <w:sz w:val="18"/>
                <w:szCs w:val="18"/>
                <w:lang w:eastAsia="it-IT"/>
              </w:rPr>
              <w:t>Centro di Responsabilità:</w:t>
            </w:r>
          </w:p>
        </w:tc>
        <w:tc>
          <w:tcPr>
            <w:tcW w:w="1617" w:type="pct"/>
            <w:gridSpan w:val="4"/>
            <w:vMerge w:val="restart"/>
            <w:tcBorders>
              <w:top w:val="single" w:sz="4" w:space="0" w:color="auto"/>
              <w:left w:val="nil"/>
              <w:bottom w:val="single" w:sz="4" w:space="0" w:color="000000"/>
              <w:right w:val="single" w:sz="4" w:space="0" w:color="000000"/>
            </w:tcBorders>
            <w:shd w:val="clear" w:color="auto" w:fill="auto"/>
            <w:vAlign w:val="center"/>
            <w:hideMark/>
          </w:tcPr>
          <w:p w:rsidR="00765892" w:rsidRPr="00765892" w:rsidRDefault="00765892" w:rsidP="00765892">
            <w:pPr>
              <w:spacing w:after="0" w:line="240" w:lineRule="auto"/>
              <w:jc w:val="center"/>
              <w:rPr>
                <w:rFonts w:ascii="Tahoma" w:eastAsia="Times New Roman" w:hAnsi="Tahoma" w:cs="Tahoma"/>
                <w:sz w:val="18"/>
                <w:szCs w:val="18"/>
                <w:lang w:eastAsia="it-IT"/>
              </w:rPr>
            </w:pPr>
            <w:r w:rsidRPr="00765892">
              <w:rPr>
                <w:rFonts w:ascii="Tahoma" w:eastAsia="Times New Roman" w:hAnsi="Tahoma" w:cs="Tahoma"/>
                <w:sz w:val="18"/>
                <w:szCs w:val="18"/>
                <w:lang w:eastAsia="it-IT"/>
              </w:rPr>
              <w:t> </w:t>
            </w:r>
          </w:p>
        </w:tc>
        <w:tc>
          <w:tcPr>
            <w:tcW w:w="1331" w:type="pct"/>
            <w:gridSpan w:val="6"/>
            <w:tcBorders>
              <w:top w:val="single" w:sz="4" w:space="0" w:color="auto"/>
              <w:left w:val="nil"/>
              <w:bottom w:val="single" w:sz="4" w:space="0" w:color="auto"/>
              <w:right w:val="single" w:sz="4" w:space="0" w:color="auto"/>
            </w:tcBorders>
            <w:shd w:val="clear" w:color="000000" w:fill="F2F2F2"/>
            <w:vAlign w:val="center"/>
            <w:hideMark/>
          </w:tcPr>
          <w:p w:rsidR="00765892" w:rsidRPr="00765892" w:rsidRDefault="00765892" w:rsidP="00765892">
            <w:pPr>
              <w:spacing w:after="0" w:line="240" w:lineRule="auto"/>
              <w:jc w:val="center"/>
              <w:rPr>
                <w:rFonts w:ascii="Arial" w:eastAsia="Times New Roman" w:hAnsi="Arial" w:cs="Arial"/>
                <w:sz w:val="20"/>
                <w:szCs w:val="20"/>
                <w:lang w:eastAsia="it-IT"/>
              </w:rPr>
            </w:pPr>
            <w:proofErr w:type="gramStart"/>
            <w:r w:rsidRPr="00765892">
              <w:rPr>
                <w:rFonts w:ascii="Arial" w:eastAsia="Times New Roman" w:hAnsi="Arial" w:cs="Arial"/>
                <w:sz w:val="20"/>
                <w:szCs w:val="20"/>
                <w:lang w:eastAsia="it-IT"/>
              </w:rPr>
              <w:t>TEMPI :</w:t>
            </w:r>
            <w:proofErr w:type="gramEnd"/>
          </w:p>
        </w:tc>
      </w:tr>
      <w:tr w:rsidR="00765892" w:rsidRPr="00765892" w:rsidTr="00765892">
        <w:trPr>
          <w:trHeight w:val="540"/>
        </w:trPr>
        <w:tc>
          <w:tcPr>
            <w:tcW w:w="2052" w:type="pct"/>
            <w:gridSpan w:val="4"/>
            <w:vMerge/>
            <w:tcBorders>
              <w:top w:val="single" w:sz="4" w:space="0" w:color="auto"/>
              <w:left w:val="single" w:sz="4" w:space="0" w:color="auto"/>
              <w:bottom w:val="single" w:sz="4" w:space="0" w:color="000000"/>
              <w:right w:val="single" w:sz="4" w:space="0" w:color="000000"/>
            </w:tcBorders>
            <w:vAlign w:val="center"/>
            <w:hideMark/>
          </w:tcPr>
          <w:p w:rsidR="00765892" w:rsidRPr="00765892" w:rsidRDefault="00765892" w:rsidP="00765892">
            <w:pPr>
              <w:spacing w:after="0" w:line="240" w:lineRule="auto"/>
              <w:rPr>
                <w:rFonts w:ascii="Tahoma" w:eastAsia="Times New Roman" w:hAnsi="Tahoma" w:cs="Tahoma"/>
                <w:sz w:val="18"/>
                <w:szCs w:val="18"/>
                <w:lang w:eastAsia="it-IT"/>
              </w:rPr>
            </w:pPr>
          </w:p>
        </w:tc>
        <w:tc>
          <w:tcPr>
            <w:tcW w:w="1617" w:type="pct"/>
            <w:gridSpan w:val="4"/>
            <w:vMerge/>
            <w:tcBorders>
              <w:top w:val="single" w:sz="4" w:space="0" w:color="auto"/>
              <w:left w:val="nil"/>
              <w:bottom w:val="single" w:sz="4" w:space="0" w:color="000000"/>
              <w:right w:val="single" w:sz="4" w:space="0" w:color="000000"/>
            </w:tcBorders>
            <w:vAlign w:val="center"/>
            <w:hideMark/>
          </w:tcPr>
          <w:p w:rsidR="00765892" w:rsidRPr="00765892" w:rsidRDefault="00765892" w:rsidP="00765892">
            <w:pPr>
              <w:spacing w:after="0" w:line="240" w:lineRule="auto"/>
              <w:rPr>
                <w:rFonts w:ascii="Tahoma" w:eastAsia="Times New Roman" w:hAnsi="Tahoma" w:cs="Tahoma"/>
                <w:sz w:val="18"/>
                <w:szCs w:val="18"/>
                <w:lang w:eastAsia="it-IT"/>
              </w:rPr>
            </w:pPr>
          </w:p>
        </w:tc>
        <w:tc>
          <w:tcPr>
            <w:tcW w:w="397" w:type="pct"/>
            <w:gridSpan w:val="2"/>
            <w:tcBorders>
              <w:top w:val="single" w:sz="4" w:space="0" w:color="auto"/>
              <w:left w:val="nil"/>
              <w:bottom w:val="single" w:sz="4" w:space="0" w:color="auto"/>
              <w:right w:val="single" w:sz="4" w:space="0" w:color="000000"/>
            </w:tcBorders>
            <w:shd w:val="clear" w:color="000000" w:fill="F2F2F2"/>
            <w:vAlign w:val="center"/>
            <w:hideMark/>
          </w:tcPr>
          <w:p w:rsidR="00765892" w:rsidRPr="00765892" w:rsidRDefault="00765892" w:rsidP="00765892">
            <w:pPr>
              <w:spacing w:after="0" w:line="240" w:lineRule="auto"/>
              <w:jc w:val="center"/>
              <w:rPr>
                <w:rFonts w:ascii="Arial" w:eastAsia="Times New Roman" w:hAnsi="Arial" w:cs="Arial"/>
                <w:sz w:val="20"/>
                <w:szCs w:val="20"/>
                <w:lang w:eastAsia="it-IT"/>
              </w:rPr>
            </w:pPr>
            <w:r w:rsidRPr="00765892">
              <w:rPr>
                <w:rFonts w:ascii="Arial" w:eastAsia="Times New Roman" w:hAnsi="Arial" w:cs="Arial"/>
                <w:sz w:val="20"/>
                <w:szCs w:val="20"/>
                <w:lang w:eastAsia="it-IT"/>
              </w:rPr>
              <w:t>2019</w:t>
            </w:r>
          </w:p>
        </w:tc>
        <w:tc>
          <w:tcPr>
            <w:tcW w:w="523" w:type="pct"/>
            <w:gridSpan w:val="2"/>
            <w:tcBorders>
              <w:top w:val="single" w:sz="4" w:space="0" w:color="auto"/>
              <w:left w:val="nil"/>
              <w:bottom w:val="single" w:sz="4" w:space="0" w:color="auto"/>
              <w:right w:val="single" w:sz="4" w:space="0" w:color="auto"/>
            </w:tcBorders>
            <w:shd w:val="clear" w:color="000000" w:fill="F2F2F2"/>
            <w:vAlign w:val="center"/>
            <w:hideMark/>
          </w:tcPr>
          <w:p w:rsidR="00765892" w:rsidRPr="00765892" w:rsidRDefault="00765892" w:rsidP="00765892">
            <w:pPr>
              <w:spacing w:after="0" w:line="240" w:lineRule="auto"/>
              <w:jc w:val="center"/>
              <w:rPr>
                <w:rFonts w:ascii="Arial" w:eastAsia="Times New Roman" w:hAnsi="Arial" w:cs="Arial"/>
                <w:sz w:val="20"/>
                <w:szCs w:val="20"/>
                <w:lang w:eastAsia="it-IT"/>
              </w:rPr>
            </w:pPr>
            <w:r w:rsidRPr="00765892">
              <w:rPr>
                <w:rFonts w:ascii="Arial" w:eastAsia="Times New Roman" w:hAnsi="Arial" w:cs="Arial"/>
                <w:sz w:val="20"/>
                <w:szCs w:val="20"/>
                <w:lang w:eastAsia="it-IT"/>
              </w:rPr>
              <w:t>2020</w:t>
            </w:r>
          </w:p>
        </w:tc>
        <w:tc>
          <w:tcPr>
            <w:tcW w:w="412" w:type="pct"/>
            <w:gridSpan w:val="2"/>
            <w:tcBorders>
              <w:top w:val="single" w:sz="4" w:space="0" w:color="auto"/>
              <w:left w:val="nil"/>
              <w:bottom w:val="single" w:sz="4" w:space="0" w:color="auto"/>
              <w:right w:val="single" w:sz="4" w:space="0" w:color="auto"/>
            </w:tcBorders>
            <w:shd w:val="clear" w:color="000000" w:fill="F2F2F2"/>
            <w:vAlign w:val="center"/>
            <w:hideMark/>
          </w:tcPr>
          <w:p w:rsidR="00765892" w:rsidRPr="00765892" w:rsidRDefault="00765892" w:rsidP="00765892">
            <w:pPr>
              <w:spacing w:after="0" w:line="240" w:lineRule="auto"/>
              <w:jc w:val="center"/>
              <w:rPr>
                <w:rFonts w:ascii="Arial" w:eastAsia="Times New Roman" w:hAnsi="Arial" w:cs="Arial"/>
                <w:sz w:val="20"/>
                <w:szCs w:val="20"/>
                <w:lang w:eastAsia="it-IT"/>
              </w:rPr>
            </w:pPr>
            <w:r w:rsidRPr="00765892">
              <w:rPr>
                <w:rFonts w:ascii="Arial" w:eastAsia="Times New Roman" w:hAnsi="Arial" w:cs="Arial"/>
                <w:sz w:val="20"/>
                <w:szCs w:val="20"/>
                <w:lang w:eastAsia="it-IT"/>
              </w:rPr>
              <w:t>2021</w:t>
            </w:r>
          </w:p>
        </w:tc>
      </w:tr>
      <w:tr w:rsidR="00765892" w:rsidRPr="00765892" w:rsidTr="00765892">
        <w:trPr>
          <w:trHeight w:val="630"/>
        </w:trPr>
        <w:tc>
          <w:tcPr>
            <w:tcW w:w="2052" w:type="pct"/>
            <w:gridSpan w:val="4"/>
            <w:tcBorders>
              <w:top w:val="single" w:sz="4" w:space="0" w:color="auto"/>
              <w:left w:val="single" w:sz="4" w:space="0" w:color="auto"/>
              <w:bottom w:val="single" w:sz="4" w:space="0" w:color="auto"/>
              <w:right w:val="single" w:sz="4" w:space="0" w:color="000000"/>
            </w:tcBorders>
            <w:shd w:val="clear" w:color="000000" w:fill="E6B8B7"/>
            <w:noWrap/>
            <w:vAlign w:val="center"/>
            <w:hideMark/>
          </w:tcPr>
          <w:p w:rsidR="00765892" w:rsidRPr="00765892" w:rsidRDefault="00765892" w:rsidP="00765892">
            <w:pPr>
              <w:spacing w:after="0" w:line="240" w:lineRule="auto"/>
              <w:jc w:val="center"/>
              <w:rPr>
                <w:rFonts w:ascii="Tahoma" w:eastAsia="Times New Roman" w:hAnsi="Tahoma" w:cs="Tahoma"/>
                <w:sz w:val="18"/>
                <w:szCs w:val="18"/>
                <w:lang w:eastAsia="it-IT"/>
              </w:rPr>
            </w:pPr>
            <w:r w:rsidRPr="00765892">
              <w:rPr>
                <w:rFonts w:ascii="Tahoma" w:eastAsia="Times New Roman" w:hAnsi="Tahoma" w:cs="Tahoma"/>
                <w:sz w:val="18"/>
                <w:szCs w:val="18"/>
                <w:lang w:eastAsia="it-IT"/>
              </w:rPr>
              <w:t>Altri Centri di Responsabilità coinvolti:</w:t>
            </w:r>
          </w:p>
        </w:tc>
        <w:tc>
          <w:tcPr>
            <w:tcW w:w="1617" w:type="pct"/>
            <w:gridSpan w:val="4"/>
            <w:tcBorders>
              <w:top w:val="single" w:sz="4" w:space="0" w:color="auto"/>
              <w:left w:val="nil"/>
              <w:bottom w:val="single" w:sz="4" w:space="0" w:color="auto"/>
              <w:right w:val="single" w:sz="4" w:space="0" w:color="000000"/>
            </w:tcBorders>
            <w:shd w:val="clear" w:color="auto" w:fill="auto"/>
            <w:noWrap/>
            <w:vAlign w:val="center"/>
            <w:hideMark/>
          </w:tcPr>
          <w:p w:rsidR="00765892" w:rsidRPr="00765892" w:rsidRDefault="00765892" w:rsidP="00765892">
            <w:pPr>
              <w:spacing w:after="0" w:line="240" w:lineRule="auto"/>
              <w:jc w:val="center"/>
              <w:rPr>
                <w:rFonts w:ascii="Tahoma" w:eastAsia="Times New Roman" w:hAnsi="Tahoma" w:cs="Tahoma"/>
                <w:sz w:val="18"/>
                <w:szCs w:val="18"/>
                <w:lang w:eastAsia="it-IT"/>
              </w:rPr>
            </w:pPr>
            <w:r w:rsidRPr="00765892">
              <w:rPr>
                <w:rFonts w:ascii="Tahoma" w:eastAsia="Times New Roman" w:hAnsi="Tahoma" w:cs="Tahoma"/>
                <w:sz w:val="18"/>
                <w:szCs w:val="18"/>
                <w:lang w:eastAsia="it-IT"/>
              </w:rPr>
              <w:t> </w:t>
            </w:r>
          </w:p>
        </w:tc>
        <w:tc>
          <w:tcPr>
            <w:tcW w:w="397" w:type="pct"/>
            <w:gridSpan w:val="2"/>
            <w:tcBorders>
              <w:top w:val="single" w:sz="4" w:space="0" w:color="auto"/>
              <w:left w:val="nil"/>
              <w:bottom w:val="single" w:sz="4" w:space="0" w:color="auto"/>
              <w:right w:val="single" w:sz="4" w:space="0" w:color="000000"/>
            </w:tcBorders>
            <w:shd w:val="clear" w:color="000000" w:fill="F2F2F2"/>
            <w:vAlign w:val="center"/>
            <w:hideMark/>
          </w:tcPr>
          <w:p w:rsidR="00765892" w:rsidRPr="00765892" w:rsidRDefault="00765892" w:rsidP="00765892">
            <w:pPr>
              <w:spacing w:after="0" w:line="240" w:lineRule="auto"/>
              <w:jc w:val="center"/>
              <w:rPr>
                <w:rFonts w:ascii="Arial" w:eastAsia="Times New Roman" w:hAnsi="Arial" w:cs="Arial"/>
                <w:b/>
                <w:bCs/>
                <w:sz w:val="20"/>
                <w:szCs w:val="20"/>
                <w:lang w:eastAsia="it-IT"/>
              </w:rPr>
            </w:pPr>
            <w:r w:rsidRPr="00765892">
              <w:rPr>
                <w:rFonts w:ascii="Arial" w:eastAsia="Times New Roman" w:hAnsi="Arial" w:cs="Arial"/>
                <w:b/>
                <w:bCs/>
                <w:sz w:val="20"/>
                <w:szCs w:val="20"/>
                <w:lang w:eastAsia="it-IT"/>
              </w:rPr>
              <w:t>X</w:t>
            </w:r>
          </w:p>
        </w:tc>
        <w:tc>
          <w:tcPr>
            <w:tcW w:w="523" w:type="pct"/>
            <w:gridSpan w:val="2"/>
            <w:tcBorders>
              <w:top w:val="single" w:sz="4" w:space="0" w:color="auto"/>
              <w:left w:val="nil"/>
              <w:bottom w:val="single" w:sz="4" w:space="0" w:color="auto"/>
              <w:right w:val="single" w:sz="4" w:space="0" w:color="auto"/>
            </w:tcBorders>
            <w:shd w:val="clear" w:color="000000" w:fill="F2F2F2"/>
            <w:vAlign w:val="center"/>
            <w:hideMark/>
          </w:tcPr>
          <w:p w:rsidR="00765892" w:rsidRPr="00765892" w:rsidRDefault="00765892" w:rsidP="00765892">
            <w:pPr>
              <w:spacing w:after="0" w:line="240" w:lineRule="auto"/>
              <w:jc w:val="center"/>
              <w:rPr>
                <w:rFonts w:ascii="Arial" w:eastAsia="Times New Roman" w:hAnsi="Arial" w:cs="Arial"/>
                <w:b/>
                <w:bCs/>
                <w:sz w:val="20"/>
                <w:szCs w:val="20"/>
                <w:lang w:eastAsia="it-IT"/>
              </w:rPr>
            </w:pPr>
            <w:r w:rsidRPr="00765892">
              <w:rPr>
                <w:rFonts w:ascii="Arial" w:eastAsia="Times New Roman" w:hAnsi="Arial" w:cs="Arial"/>
                <w:b/>
                <w:bCs/>
                <w:sz w:val="20"/>
                <w:szCs w:val="20"/>
                <w:lang w:eastAsia="it-IT"/>
              </w:rPr>
              <w:t> </w:t>
            </w:r>
          </w:p>
        </w:tc>
        <w:tc>
          <w:tcPr>
            <w:tcW w:w="412" w:type="pct"/>
            <w:gridSpan w:val="2"/>
            <w:tcBorders>
              <w:top w:val="single" w:sz="4" w:space="0" w:color="auto"/>
              <w:left w:val="nil"/>
              <w:bottom w:val="single" w:sz="4" w:space="0" w:color="auto"/>
              <w:right w:val="single" w:sz="4" w:space="0" w:color="auto"/>
            </w:tcBorders>
            <w:shd w:val="clear" w:color="000000" w:fill="F2F2F2"/>
            <w:vAlign w:val="center"/>
            <w:hideMark/>
          </w:tcPr>
          <w:p w:rsidR="00765892" w:rsidRPr="00765892" w:rsidRDefault="00765892" w:rsidP="00765892">
            <w:pPr>
              <w:spacing w:after="0" w:line="240" w:lineRule="auto"/>
              <w:jc w:val="center"/>
              <w:rPr>
                <w:rFonts w:ascii="Arial" w:eastAsia="Times New Roman" w:hAnsi="Arial" w:cs="Arial"/>
                <w:b/>
                <w:bCs/>
                <w:sz w:val="20"/>
                <w:szCs w:val="20"/>
                <w:lang w:eastAsia="it-IT"/>
              </w:rPr>
            </w:pPr>
            <w:r w:rsidRPr="00765892">
              <w:rPr>
                <w:rFonts w:ascii="Arial" w:eastAsia="Times New Roman" w:hAnsi="Arial" w:cs="Arial"/>
                <w:b/>
                <w:bCs/>
                <w:sz w:val="20"/>
                <w:szCs w:val="20"/>
                <w:lang w:eastAsia="it-IT"/>
              </w:rPr>
              <w:t> </w:t>
            </w:r>
          </w:p>
        </w:tc>
      </w:tr>
      <w:tr w:rsidR="00765892" w:rsidRPr="00765892" w:rsidTr="00765892">
        <w:trPr>
          <w:trHeight w:val="855"/>
        </w:trPr>
        <w:tc>
          <w:tcPr>
            <w:tcW w:w="1901" w:type="pct"/>
            <w:gridSpan w:val="2"/>
            <w:tcBorders>
              <w:top w:val="single" w:sz="4" w:space="0" w:color="auto"/>
              <w:left w:val="single" w:sz="4" w:space="0" w:color="auto"/>
              <w:bottom w:val="single" w:sz="4" w:space="0" w:color="auto"/>
              <w:right w:val="single" w:sz="4" w:space="0" w:color="000000"/>
            </w:tcBorders>
            <w:shd w:val="clear" w:color="000000" w:fill="FFFF99"/>
            <w:vAlign w:val="center"/>
            <w:hideMark/>
          </w:tcPr>
          <w:p w:rsidR="00765892" w:rsidRPr="00765892" w:rsidRDefault="00765892" w:rsidP="00765892">
            <w:pPr>
              <w:spacing w:after="0" w:line="240" w:lineRule="auto"/>
              <w:jc w:val="center"/>
              <w:rPr>
                <w:rFonts w:ascii="Tahoma" w:eastAsia="Times New Roman" w:hAnsi="Tahoma" w:cs="Tahoma"/>
                <w:sz w:val="18"/>
                <w:szCs w:val="18"/>
                <w:lang w:eastAsia="it-IT"/>
              </w:rPr>
            </w:pPr>
            <w:r w:rsidRPr="00765892">
              <w:rPr>
                <w:rFonts w:ascii="Tahoma" w:eastAsia="Times New Roman" w:hAnsi="Tahoma" w:cs="Tahoma"/>
                <w:sz w:val="18"/>
                <w:szCs w:val="18"/>
                <w:lang w:eastAsia="it-IT"/>
              </w:rPr>
              <w:t>FINALITA'</w:t>
            </w:r>
          </w:p>
        </w:tc>
        <w:tc>
          <w:tcPr>
            <w:tcW w:w="3099" w:type="pct"/>
            <w:gridSpan w:val="12"/>
            <w:tcBorders>
              <w:top w:val="single" w:sz="4" w:space="0" w:color="auto"/>
              <w:left w:val="nil"/>
              <w:bottom w:val="single" w:sz="4" w:space="0" w:color="auto"/>
              <w:right w:val="single" w:sz="4" w:space="0" w:color="000000"/>
            </w:tcBorders>
            <w:shd w:val="clear" w:color="000000" w:fill="FFFF99"/>
            <w:vAlign w:val="center"/>
            <w:hideMark/>
          </w:tcPr>
          <w:p w:rsidR="00765892" w:rsidRPr="00765892" w:rsidRDefault="00765892" w:rsidP="00765892">
            <w:pPr>
              <w:spacing w:after="0" w:line="240" w:lineRule="auto"/>
              <w:jc w:val="center"/>
              <w:rPr>
                <w:rFonts w:ascii="Tahoma" w:eastAsia="Times New Roman" w:hAnsi="Tahoma" w:cs="Tahoma"/>
                <w:color w:val="FF0000"/>
                <w:sz w:val="20"/>
                <w:szCs w:val="20"/>
                <w:lang w:eastAsia="it-IT"/>
              </w:rPr>
            </w:pPr>
            <w:r w:rsidRPr="00765892">
              <w:rPr>
                <w:rFonts w:ascii="Tahoma" w:eastAsia="Times New Roman" w:hAnsi="Tahoma" w:cs="Tahoma"/>
                <w:color w:val="FF0000"/>
                <w:sz w:val="20"/>
                <w:szCs w:val="20"/>
                <w:lang w:eastAsia="it-IT"/>
              </w:rPr>
              <w:t xml:space="preserve">Mettere a disposizione del cittadino la piattaforma </w:t>
            </w:r>
            <w:proofErr w:type="spellStart"/>
            <w:r w:rsidRPr="00765892">
              <w:rPr>
                <w:rFonts w:ascii="Tahoma" w:eastAsia="Times New Roman" w:hAnsi="Tahoma" w:cs="Tahoma"/>
                <w:color w:val="FF0000"/>
                <w:sz w:val="20"/>
                <w:szCs w:val="20"/>
                <w:lang w:eastAsia="it-IT"/>
              </w:rPr>
              <w:t>PagoPa</w:t>
            </w:r>
            <w:proofErr w:type="spellEnd"/>
            <w:r w:rsidRPr="00765892">
              <w:rPr>
                <w:rFonts w:ascii="Tahoma" w:eastAsia="Times New Roman" w:hAnsi="Tahoma" w:cs="Tahoma"/>
                <w:color w:val="FF0000"/>
                <w:sz w:val="20"/>
                <w:szCs w:val="20"/>
                <w:lang w:eastAsia="it-IT"/>
              </w:rPr>
              <w:t xml:space="preserve"> per i pagamenti verso l'amministrazione</w:t>
            </w:r>
          </w:p>
        </w:tc>
      </w:tr>
      <w:tr w:rsidR="00765892" w:rsidRPr="00765892" w:rsidTr="00765892">
        <w:trPr>
          <w:trHeight w:val="765"/>
        </w:trPr>
        <w:tc>
          <w:tcPr>
            <w:tcW w:w="1901" w:type="pct"/>
            <w:gridSpan w:val="2"/>
            <w:tcBorders>
              <w:top w:val="single" w:sz="4" w:space="0" w:color="auto"/>
              <w:left w:val="single" w:sz="4" w:space="0" w:color="auto"/>
              <w:bottom w:val="single" w:sz="4" w:space="0" w:color="auto"/>
              <w:right w:val="single" w:sz="4" w:space="0" w:color="000000"/>
            </w:tcBorders>
            <w:shd w:val="clear" w:color="000000" w:fill="CCFFCC"/>
            <w:vAlign w:val="center"/>
            <w:hideMark/>
          </w:tcPr>
          <w:p w:rsidR="00765892" w:rsidRPr="00765892" w:rsidRDefault="00765892" w:rsidP="00765892">
            <w:pPr>
              <w:spacing w:after="0" w:line="240" w:lineRule="auto"/>
              <w:jc w:val="center"/>
              <w:rPr>
                <w:rFonts w:ascii="Tahoma" w:eastAsia="Times New Roman" w:hAnsi="Tahoma" w:cs="Tahoma"/>
                <w:b/>
                <w:bCs/>
                <w:sz w:val="20"/>
                <w:szCs w:val="20"/>
                <w:lang w:eastAsia="it-IT"/>
              </w:rPr>
            </w:pPr>
            <w:r w:rsidRPr="00765892">
              <w:rPr>
                <w:rFonts w:ascii="Tahoma" w:eastAsia="Times New Roman" w:hAnsi="Tahoma" w:cs="Tahoma"/>
                <w:b/>
                <w:bCs/>
                <w:sz w:val="20"/>
                <w:szCs w:val="20"/>
                <w:lang w:eastAsia="it-IT"/>
              </w:rPr>
              <w:t>Titolo Obiettivo gestionale PEG/PERFORMANCE</w:t>
            </w:r>
          </w:p>
        </w:tc>
        <w:tc>
          <w:tcPr>
            <w:tcW w:w="3099" w:type="pct"/>
            <w:gridSpan w:val="12"/>
            <w:tcBorders>
              <w:top w:val="single" w:sz="4" w:space="0" w:color="auto"/>
              <w:left w:val="nil"/>
              <w:bottom w:val="single" w:sz="4" w:space="0" w:color="auto"/>
              <w:right w:val="single" w:sz="4" w:space="0" w:color="000000"/>
            </w:tcBorders>
            <w:shd w:val="clear" w:color="auto" w:fill="auto"/>
            <w:vAlign w:val="center"/>
            <w:hideMark/>
          </w:tcPr>
          <w:p w:rsidR="00765892" w:rsidRPr="00765892" w:rsidRDefault="00765892" w:rsidP="00765892">
            <w:pPr>
              <w:spacing w:after="0" w:line="240" w:lineRule="auto"/>
              <w:jc w:val="center"/>
              <w:rPr>
                <w:rFonts w:ascii="Tahoma" w:eastAsia="Times New Roman" w:hAnsi="Tahoma" w:cs="Tahoma"/>
                <w:b/>
                <w:bCs/>
                <w:sz w:val="20"/>
                <w:szCs w:val="20"/>
                <w:lang w:eastAsia="it-IT"/>
              </w:rPr>
            </w:pPr>
            <w:r w:rsidRPr="00765892">
              <w:rPr>
                <w:rFonts w:ascii="Tahoma" w:eastAsia="Times New Roman" w:hAnsi="Tahoma" w:cs="Tahoma"/>
                <w:b/>
                <w:bCs/>
                <w:sz w:val="20"/>
                <w:szCs w:val="20"/>
                <w:lang w:eastAsia="it-IT"/>
              </w:rPr>
              <w:t>ATTIVAZIONE PIATTAFORMA PAGOPA</w:t>
            </w:r>
          </w:p>
        </w:tc>
      </w:tr>
      <w:tr w:rsidR="00765892" w:rsidRPr="00765892" w:rsidTr="00765892">
        <w:trPr>
          <w:trHeight w:val="390"/>
        </w:trPr>
        <w:tc>
          <w:tcPr>
            <w:tcW w:w="1901" w:type="pct"/>
            <w:gridSpan w:val="2"/>
            <w:vMerge w:val="restart"/>
            <w:tcBorders>
              <w:top w:val="single" w:sz="4" w:space="0" w:color="auto"/>
              <w:left w:val="single" w:sz="4" w:space="0" w:color="auto"/>
              <w:bottom w:val="nil"/>
              <w:right w:val="single" w:sz="4" w:space="0" w:color="000000"/>
            </w:tcBorders>
            <w:shd w:val="clear" w:color="000000" w:fill="CCFFCC"/>
            <w:vAlign w:val="center"/>
            <w:hideMark/>
          </w:tcPr>
          <w:p w:rsidR="00765892" w:rsidRPr="00765892" w:rsidRDefault="00765892" w:rsidP="00765892">
            <w:pPr>
              <w:spacing w:after="0" w:line="240" w:lineRule="auto"/>
              <w:jc w:val="center"/>
              <w:rPr>
                <w:rFonts w:ascii="Tahoma" w:eastAsia="Times New Roman" w:hAnsi="Tahoma" w:cs="Tahoma"/>
                <w:b/>
                <w:bCs/>
                <w:sz w:val="20"/>
                <w:szCs w:val="20"/>
                <w:lang w:eastAsia="it-IT"/>
              </w:rPr>
            </w:pPr>
            <w:r w:rsidRPr="00765892">
              <w:rPr>
                <w:rFonts w:ascii="Tahoma" w:eastAsia="Times New Roman" w:hAnsi="Tahoma" w:cs="Tahoma"/>
                <w:b/>
                <w:bCs/>
                <w:sz w:val="20"/>
                <w:szCs w:val="20"/>
                <w:lang w:eastAsia="it-IT"/>
              </w:rPr>
              <w:t>Descrizione obiettivo</w:t>
            </w:r>
          </w:p>
        </w:tc>
        <w:tc>
          <w:tcPr>
            <w:tcW w:w="3099" w:type="pct"/>
            <w:gridSpan w:val="12"/>
            <w:vMerge w:val="restart"/>
            <w:tcBorders>
              <w:top w:val="single" w:sz="4" w:space="0" w:color="auto"/>
              <w:left w:val="single" w:sz="4" w:space="0" w:color="auto"/>
              <w:bottom w:val="nil"/>
              <w:right w:val="single" w:sz="4" w:space="0" w:color="000000"/>
            </w:tcBorders>
            <w:shd w:val="clear" w:color="auto" w:fill="auto"/>
            <w:hideMark/>
          </w:tcPr>
          <w:p w:rsidR="00765892" w:rsidRPr="00765892" w:rsidRDefault="00765892" w:rsidP="00765892">
            <w:pPr>
              <w:spacing w:after="0" w:line="240" w:lineRule="auto"/>
              <w:rPr>
                <w:rFonts w:ascii="Tahoma" w:eastAsia="Times New Roman" w:hAnsi="Tahoma" w:cs="Tahoma"/>
                <w:sz w:val="20"/>
                <w:szCs w:val="20"/>
                <w:lang w:eastAsia="it-IT"/>
              </w:rPr>
            </w:pPr>
            <w:r w:rsidRPr="00765892">
              <w:rPr>
                <w:rFonts w:ascii="Tahoma" w:eastAsia="Times New Roman" w:hAnsi="Tahoma" w:cs="Tahoma"/>
                <w:sz w:val="20"/>
                <w:szCs w:val="20"/>
                <w:lang w:eastAsia="it-IT"/>
              </w:rPr>
              <w:t>Collaborazione con</w:t>
            </w:r>
            <w:r w:rsidRPr="00765892">
              <w:rPr>
                <w:rFonts w:ascii="Tahoma" w:eastAsia="Times New Roman" w:hAnsi="Tahoma" w:cs="Tahoma"/>
                <w:b/>
                <w:bCs/>
                <w:sz w:val="20"/>
                <w:szCs w:val="20"/>
                <w:lang w:eastAsia="it-IT"/>
              </w:rPr>
              <w:t xml:space="preserve"> l'Area finanziaria </w:t>
            </w:r>
            <w:r w:rsidRPr="00765892">
              <w:rPr>
                <w:rFonts w:ascii="Tahoma" w:eastAsia="Times New Roman" w:hAnsi="Tahoma" w:cs="Tahoma"/>
                <w:sz w:val="20"/>
                <w:szCs w:val="20"/>
                <w:lang w:eastAsia="it-IT"/>
              </w:rPr>
              <w:t xml:space="preserve">per l'attivazione della piattaforma che prevede l'accesso diretto del cittadino alla propria situazione </w:t>
            </w:r>
            <w:proofErr w:type="gramStart"/>
            <w:r w:rsidRPr="00765892">
              <w:rPr>
                <w:rFonts w:ascii="Tahoma" w:eastAsia="Times New Roman" w:hAnsi="Tahoma" w:cs="Tahoma"/>
                <w:sz w:val="20"/>
                <w:szCs w:val="20"/>
                <w:lang w:eastAsia="it-IT"/>
              </w:rPr>
              <w:t>debitoria  nei</w:t>
            </w:r>
            <w:proofErr w:type="gramEnd"/>
            <w:r w:rsidRPr="00765892">
              <w:rPr>
                <w:rFonts w:ascii="Tahoma" w:eastAsia="Times New Roman" w:hAnsi="Tahoma" w:cs="Tahoma"/>
                <w:sz w:val="20"/>
                <w:szCs w:val="20"/>
                <w:lang w:eastAsia="it-IT"/>
              </w:rPr>
              <w:t xml:space="preserve"> confronti dell'amministrazione</w:t>
            </w:r>
          </w:p>
        </w:tc>
      </w:tr>
      <w:tr w:rsidR="00765892" w:rsidRPr="00765892" w:rsidTr="00765892">
        <w:trPr>
          <w:trHeight w:val="450"/>
        </w:trPr>
        <w:tc>
          <w:tcPr>
            <w:tcW w:w="1901" w:type="pct"/>
            <w:gridSpan w:val="2"/>
            <w:vMerge/>
            <w:tcBorders>
              <w:top w:val="single" w:sz="4" w:space="0" w:color="auto"/>
              <w:left w:val="single" w:sz="4" w:space="0" w:color="auto"/>
              <w:bottom w:val="nil"/>
              <w:right w:val="single" w:sz="4" w:space="0" w:color="000000"/>
            </w:tcBorders>
            <w:vAlign w:val="center"/>
            <w:hideMark/>
          </w:tcPr>
          <w:p w:rsidR="00765892" w:rsidRPr="00765892" w:rsidRDefault="00765892" w:rsidP="00765892">
            <w:pPr>
              <w:spacing w:after="0" w:line="240" w:lineRule="auto"/>
              <w:rPr>
                <w:rFonts w:ascii="Tahoma" w:eastAsia="Times New Roman" w:hAnsi="Tahoma" w:cs="Tahoma"/>
                <w:b/>
                <w:bCs/>
                <w:sz w:val="20"/>
                <w:szCs w:val="20"/>
                <w:lang w:eastAsia="it-IT"/>
              </w:rPr>
            </w:pPr>
          </w:p>
        </w:tc>
        <w:tc>
          <w:tcPr>
            <w:tcW w:w="3099" w:type="pct"/>
            <w:gridSpan w:val="12"/>
            <w:vMerge/>
            <w:tcBorders>
              <w:top w:val="single" w:sz="4" w:space="0" w:color="auto"/>
              <w:left w:val="single" w:sz="4" w:space="0" w:color="auto"/>
              <w:bottom w:val="nil"/>
              <w:right w:val="single" w:sz="4" w:space="0" w:color="000000"/>
            </w:tcBorders>
            <w:vAlign w:val="center"/>
            <w:hideMark/>
          </w:tcPr>
          <w:p w:rsidR="00765892" w:rsidRPr="00765892" w:rsidRDefault="00765892" w:rsidP="00765892">
            <w:pPr>
              <w:spacing w:after="0" w:line="240" w:lineRule="auto"/>
              <w:rPr>
                <w:rFonts w:ascii="Tahoma" w:eastAsia="Times New Roman" w:hAnsi="Tahoma" w:cs="Tahoma"/>
                <w:sz w:val="20"/>
                <w:szCs w:val="20"/>
                <w:lang w:eastAsia="it-IT"/>
              </w:rPr>
            </w:pPr>
          </w:p>
        </w:tc>
      </w:tr>
      <w:tr w:rsidR="00765892" w:rsidRPr="00765892" w:rsidTr="00765892">
        <w:trPr>
          <w:trHeight w:val="375"/>
        </w:trPr>
        <w:tc>
          <w:tcPr>
            <w:tcW w:w="5000" w:type="pct"/>
            <w:gridSpan w:val="14"/>
            <w:tcBorders>
              <w:top w:val="single" w:sz="4" w:space="0" w:color="auto"/>
              <w:left w:val="single" w:sz="4" w:space="0" w:color="auto"/>
              <w:bottom w:val="single" w:sz="4" w:space="0" w:color="auto"/>
              <w:right w:val="single" w:sz="4" w:space="0" w:color="000000"/>
            </w:tcBorders>
            <w:shd w:val="clear" w:color="000000" w:fill="CCFFCC"/>
            <w:noWrap/>
            <w:vAlign w:val="center"/>
            <w:hideMark/>
          </w:tcPr>
          <w:p w:rsidR="00765892" w:rsidRPr="00765892" w:rsidRDefault="00765892" w:rsidP="00765892">
            <w:pPr>
              <w:spacing w:after="0" w:line="240" w:lineRule="auto"/>
              <w:jc w:val="center"/>
              <w:rPr>
                <w:rFonts w:ascii="Tahoma" w:eastAsia="Times New Roman" w:hAnsi="Tahoma" w:cs="Tahoma"/>
                <w:sz w:val="20"/>
                <w:szCs w:val="20"/>
                <w:lang w:eastAsia="it-IT"/>
              </w:rPr>
            </w:pPr>
            <w:r w:rsidRPr="00765892">
              <w:rPr>
                <w:rFonts w:ascii="Tahoma" w:eastAsia="Times New Roman" w:hAnsi="Tahoma" w:cs="Tahoma"/>
                <w:sz w:val="20"/>
                <w:szCs w:val="20"/>
                <w:lang w:eastAsia="it-IT"/>
              </w:rPr>
              <w:t>Descrizione delle fasi di attuazione:</w:t>
            </w:r>
          </w:p>
        </w:tc>
      </w:tr>
      <w:tr w:rsidR="00765892" w:rsidRPr="00765892" w:rsidTr="00765892">
        <w:trPr>
          <w:trHeight w:val="540"/>
        </w:trPr>
        <w:tc>
          <w:tcPr>
            <w:tcW w:w="834" w:type="pct"/>
            <w:tcBorders>
              <w:top w:val="nil"/>
              <w:left w:val="single" w:sz="4" w:space="0" w:color="auto"/>
              <w:bottom w:val="single" w:sz="4" w:space="0" w:color="auto"/>
              <w:right w:val="single" w:sz="4" w:space="0" w:color="auto"/>
            </w:tcBorders>
            <w:shd w:val="clear" w:color="000000" w:fill="CCFFCC"/>
            <w:vAlign w:val="center"/>
            <w:hideMark/>
          </w:tcPr>
          <w:p w:rsidR="00765892" w:rsidRPr="00765892" w:rsidRDefault="00765892" w:rsidP="00765892">
            <w:pPr>
              <w:spacing w:after="0" w:line="240" w:lineRule="auto"/>
              <w:jc w:val="center"/>
              <w:rPr>
                <w:rFonts w:ascii="Tahoma" w:eastAsia="Times New Roman" w:hAnsi="Tahoma" w:cs="Tahoma"/>
                <w:sz w:val="20"/>
                <w:szCs w:val="20"/>
                <w:lang w:eastAsia="it-IT"/>
              </w:rPr>
            </w:pPr>
            <w:r w:rsidRPr="00765892">
              <w:rPr>
                <w:rFonts w:ascii="Tahoma" w:eastAsia="Times New Roman" w:hAnsi="Tahoma" w:cs="Tahoma"/>
                <w:sz w:val="20"/>
                <w:szCs w:val="20"/>
                <w:lang w:eastAsia="it-IT"/>
              </w:rPr>
              <w:t>1</w:t>
            </w:r>
          </w:p>
        </w:tc>
        <w:tc>
          <w:tcPr>
            <w:tcW w:w="1527" w:type="pct"/>
            <w:gridSpan w:val="6"/>
            <w:tcBorders>
              <w:top w:val="single" w:sz="4" w:space="0" w:color="auto"/>
              <w:left w:val="nil"/>
              <w:bottom w:val="single" w:sz="4" w:space="0" w:color="auto"/>
              <w:right w:val="single" w:sz="4" w:space="0" w:color="000000"/>
            </w:tcBorders>
            <w:shd w:val="clear" w:color="auto" w:fill="auto"/>
            <w:vAlign w:val="center"/>
            <w:hideMark/>
          </w:tcPr>
          <w:p w:rsidR="00765892" w:rsidRPr="00765892" w:rsidRDefault="00765892" w:rsidP="00765892">
            <w:pPr>
              <w:spacing w:after="0" w:line="240" w:lineRule="auto"/>
              <w:rPr>
                <w:rFonts w:ascii="Tahoma" w:eastAsia="Times New Roman" w:hAnsi="Tahoma" w:cs="Tahoma"/>
                <w:sz w:val="18"/>
                <w:szCs w:val="18"/>
                <w:lang w:eastAsia="it-IT"/>
              </w:rPr>
            </w:pPr>
            <w:r w:rsidRPr="00765892">
              <w:rPr>
                <w:rFonts w:ascii="Tahoma" w:eastAsia="Times New Roman" w:hAnsi="Tahoma" w:cs="Tahoma"/>
                <w:sz w:val="18"/>
                <w:szCs w:val="18"/>
                <w:lang w:eastAsia="it-IT"/>
              </w:rPr>
              <w:t>Attivazione della funzione sui programmi Siscom</w:t>
            </w:r>
          </w:p>
        </w:tc>
        <w:tc>
          <w:tcPr>
            <w:tcW w:w="1308" w:type="pct"/>
            <w:tcBorders>
              <w:top w:val="nil"/>
              <w:left w:val="nil"/>
              <w:bottom w:val="single" w:sz="4" w:space="0" w:color="auto"/>
              <w:right w:val="single" w:sz="4" w:space="0" w:color="auto"/>
            </w:tcBorders>
            <w:shd w:val="clear" w:color="000000" w:fill="CCFFCC"/>
            <w:vAlign w:val="center"/>
            <w:hideMark/>
          </w:tcPr>
          <w:p w:rsidR="00765892" w:rsidRPr="00765892" w:rsidRDefault="00765892" w:rsidP="00765892">
            <w:pPr>
              <w:spacing w:after="0" w:line="240" w:lineRule="auto"/>
              <w:jc w:val="center"/>
              <w:rPr>
                <w:rFonts w:ascii="Tahoma" w:eastAsia="Times New Roman" w:hAnsi="Tahoma" w:cs="Tahoma"/>
                <w:sz w:val="20"/>
                <w:szCs w:val="20"/>
                <w:lang w:eastAsia="it-IT"/>
              </w:rPr>
            </w:pPr>
            <w:r w:rsidRPr="00765892">
              <w:rPr>
                <w:rFonts w:ascii="Tahoma" w:eastAsia="Times New Roman" w:hAnsi="Tahoma" w:cs="Tahoma"/>
                <w:sz w:val="20"/>
                <w:szCs w:val="20"/>
                <w:lang w:eastAsia="it-IT"/>
              </w:rPr>
              <w:t>6</w:t>
            </w:r>
          </w:p>
        </w:tc>
        <w:tc>
          <w:tcPr>
            <w:tcW w:w="201" w:type="pct"/>
            <w:tcBorders>
              <w:top w:val="nil"/>
              <w:left w:val="nil"/>
              <w:bottom w:val="nil"/>
              <w:right w:val="nil"/>
            </w:tcBorders>
            <w:shd w:val="clear" w:color="auto" w:fill="auto"/>
            <w:noWrap/>
            <w:vAlign w:val="center"/>
            <w:hideMark/>
          </w:tcPr>
          <w:p w:rsidR="00765892" w:rsidRPr="00765892" w:rsidRDefault="00765892" w:rsidP="00765892">
            <w:pPr>
              <w:spacing w:after="0" w:line="240" w:lineRule="auto"/>
              <w:jc w:val="center"/>
              <w:rPr>
                <w:rFonts w:ascii="Tahoma" w:eastAsia="Times New Roman" w:hAnsi="Tahoma" w:cs="Tahoma"/>
                <w:sz w:val="20"/>
                <w:szCs w:val="20"/>
                <w:lang w:eastAsia="it-IT"/>
              </w:rPr>
            </w:pPr>
          </w:p>
        </w:tc>
        <w:tc>
          <w:tcPr>
            <w:tcW w:w="196" w:type="pct"/>
            <w:tcBorders>
              <w:top w:val="nil"/>
              <w:left w:val="nil"/>
              <w:bottom w:val="nil"/>
              <w:right w:val="nil"/>
            </w:tcBorders>
            <w:shd w:val="clear" w:color="auto" w:fill="auto"/>
            <w:noWrap/>
            <w:vAlign w:val="center"/>
            <w:hideMark/>
          </w:tcPr>
          <w:p w:rsidR="00765892" w:rsidRPr="00765892" w:rsidRDefault="00765892" w:rsidP="00765892">
            <w:pPr>
              <w:spacing w:after="0" w:line="240" w:lineRule="auto"/>
              <w:rPr>
                <w:rFonts w:ascii="Times New Roman" w:eastAsia="Times New Roman" w:hAnsi="Times New Roman" w:cs="Times New Roman"/>
                <w:sz w:val="20"/>
                <w:szCs w:val="20"/>
                <w:lang w:eastAsia="it-IT"/>
              </w:rPr>
            </w:pPr>
          </w:p>
        </w:tc>
        <w:tc>
          <w:tcPr>
            <w:tcW w:w="279" w:type="pct"/>
            <w:tcBorders>
              <w:top w:val="nil"/>
              <w:left w:val="nil"/>
              <w:bottom w:val="nil"/>
              <w:right w:val="nil"/>
            </w:tcBorders>
            <w:shd w:val="clear" w:color="auto" w:fill="auto"/>
            <w:noWrap/>
            <w:vAlign w:val="center"/>
            <w:hideMark/>
          </w:tcPr>
          <w:p w:rsidR="00765892" w:rsidRPr="00765892" w:rsidRDefault="00765892" w:rsidP="00765892">
            <w:pPr>
              <w:spacing w:after="0" w:line="240" w:lineRule="auto"/>
              <w:jc w:val="right"/>
              <w:rPr>
                <w:rFonts w:ascii="Times New Roman" w:eastAsia="Times New Roman" w:hAnsi="Times New Roman" w:cs="Times New Roman"/>
                <w:sz w:val="20"/>
                <w:szCs w:val="20"/>
                <w:lang w:eastAsia="it-IT"/>
              </w:rPr>
            </w:pPr>
          </w:p>
        </w:tc>
        <w:tc>
          <w:tcPr>
            <w:tcW w:w="243" w:type="pct"/>
            <w:tcBorders>
              <w:top w:val="nil"/>
              <w:left w:val="nil"/>
              <w:bottom w:val="nil"/>
              <w:right w:val="nil"/>
            </w:tcBorders>
            <w:shd w:val="clear" w:color="auto" w:fill="auto"/>
            <w:noWrap/>
            <w:vAlign w:val="center"/>
            <w:hideMark/>
          </w:tcPr>
          <w:p w:rsidR="00765892" w:rsidRPr="00765892" w:rsidRDefault="00765892" w:rsidP="00765892">
            <w:pPr>
              <w:spacing w:after="0" w:line="240" w:lineRule="auto"/>
              <w:jc w:val="center"/>
              <w:rPr>
                <w:rFonts w:ascii="Times New Roman" w:eastAsia="Times New Roman" w:hAnsi="Times New Roman" w:cs="Times New Roman"/>
                <w:sz w:val="20"/>
                <w:szCs w:val="20"/>
                <w:lang w:eastAsia="it-IT"/>
              </w:rPr>
            </w:pPr>
          </w:p>
        </w:tc>
        <w:tc>
          <w:tcPr>
            <w:tcW w:w="198" w:type="pct"/>
            <w:tcBorders>
              <w:top w:val="nil"/>
              <w:left w:val="nil"/>
              <w:bottom w:val="nil"/>
              <w:right w:val="nil"/>
            </w:tcBorders>
            <w:shd w:val="clear" w:color="auto" w:fill="auto"/>
            <w:noWrap/>
            <w:vAlign w:val="center"/>
            <w:hideMark/>
          </w:tcPr>
          <w:p w:rsidR="00765892" w:rsidRPr="00765892" w:rsidRDefault="00765892" w:rsidP="00765892">
            <w:pPr>
              <w:spacing w:after="0" w:line="240" w:lineRule="auto"/>
              <w:jc w:val="center"/>
              <w:rPr>
                <w:rFonts w:ascii="Times New Roman" w:eastAsia="Times New Roman" w:hAnsi="Times New Roman" w:cs="Times New Roman"/>
                <w:sz w:val="20"/>
                <w:szCs w:val="20"/>
                <w:lang w:eastAsia="it-IT"/>
              </w:rPr>
            </w:pPr>
          </w:p>
        </w:tc>
        <w:tc>
          <w:tcPr>
            <w:tcW w:w="214" w:type="pct"/>
            <w:tcBorders>
              <w:top w:val="nil"/>
              <w:left w:val="nil"/>
              <w:bottom w:val="nil"/>
              <w:right w:val="nil"/>
            </w:tcBorders>
            <w:shd w:val="clear" w:color="auto" w:fill="auto"/>
            <w:noWrap/>
            <w:vAlign w:val="center"/>
            <w:hideMark/>
          </w:tcPr>
          <w:p w:rsidR="00765892" w:rsidRPr="00765892" w:rsidRDefault="00765892" w:rsidP="00765892">
            <w:pPr>
              <w:spacing w:after="0" w:line="240" w:lineRule="auto"/>
              <w:jc w:val="center"/>
              <w:rPr>
                <w:rFonts w:ascii="Times New Roman" w:eastAsia="Times New Roman" w:hAnsi="Times New Roman" w:cs="Times New Roman"/>
                <w:sz w:val="20"/>
                <w:szCs w:val="20"/>
                <w:lang w:eastAsia="it-IT"/>
              </w:rPr>
            </w:pPr>
          </w:p>
        </w:tc>
      </w:tr>
      <w:tr w:rsidR="00765892" w:rsidRPr="00765892" w:rsidTr="00765892">
        <w:trPr>
          <w:trHeight w:val="345"/>
        </w:trPr>
        <w:tc>
          <w:tcPr>
            <w:tcW w:w="834" w:type="pct"/>
            <w:tcBorders>
              <w:top w:val="nil"/>
              <w:left w:val="single" w:sz="4" w:space="0" w:color="auto"/>
              <w:bottom w:val="single" w:sz="4" w:space="0" w:color="auto"/>
              <w:right w:val="single" w:sz="4" w:space="0" w:color="auto"/>
            </w:tcBorders>
            <w:shd w:val="clear" w:color="000000" w:fill="CCFFCC"/>
            <w:vAlign w:val="center"/>
            <w:hideMark/>
          </w:tcPr>
          <w:p w:rsidR="00765892" w:rsidRPr="00765892" w:rsidRDefault="00765892" w:rsidP="00765892">
            <w:pPr>
              <w:spacing w:after="0" w:line="240" w:lineRule="auto"/>
              <w:jc w:val="center"/>
              <w:rPr>
                <w:rFonts w:ascii="Tahoma" w:eastAsia="Times New Roman" w:hAnsi="Tahoma" w:cs="Tahoma"/>
                <w:sz w:val="20"/>
                <w:szCs w:val="20"/>
                <w:lang w:eastAsia="it-IT"/>
              </w:rPr>
            </w:pPr>
            <w:r w:rsidRPr="00765892">
              <w:rPr>
                <w:rFonts w:ascii="Tahoma" w:eastAsia="Times New Roman" w:hAnsi="Tahoma" w:cs="Tahoma"/>
                <w:sz w:val="20"/>
                <w:szCs w:val="20"/>
                <w:lang w:eastAsia="it-IT"/>
              </w:rPr>
              <w:t>2</w:t>
            </w:r>
          </w:p>
        </w:tc>
        <w:tc>
          <w:tcPr>
            <w:tcW w:w="1321" w:type="pct"/>
            <w:gridSpan w:val="4"/>
            <w:tcBorders>
              <w:top w:val="nil"/>
              <w:left w:val="nil"/>
              <w:bottom w:val="nil"/>
              <w:right w:val="nil"/>
            </w:tcBorders>
            <w:shd w:val="clear" w:color="auto" w:fill="auto"/>
            <w:noWrap/>
            <w:vAlign w:val="center"/>
            <w:hideMark/>
          </w:tcPr>
          <w:p w:rsidR="00765892" w:rsidRPr="00765892" w:rsidRDefault="00765892" w:rsidP="00765892">
            <w:pPr>
              <w:spacing w:after="0" w:line="240" w:lineRule="auto"/>
              <w:rPr>
                <w:rFonts w:ascii="Tahoma" w:eastAsia="Times New Roman" w:hAnsi="Tahoma" w:cs="Tahoma"/>
                <w:sz w:val="20"/>
                <w:szCs w:val="20"/>
                <w:lang w:eastAsia="it-IT"/>
              </w:rPr>
            </w:pPr>
            <w:r w:rsidRPr="00765892">
              <w:rPr>
                <w:rFonts w:ascii="Tahoma" w:eastAsia="Times New Roman" w:hAnsi="Tahoma" w:cs="Tahoma"/>
                <w:sz w:val="20"/>
                <w:szCs w:val="20"/>
                <w:lang w:eastAsia="it-IT"/>
              </w:rPr>
              <w:t>Formazione sull'utilizzo della funzione</w:t>
            </w:r>
          </w:p>
        </w:tc>
        <w:tc>
          <w:tcPr>
            <w:tcW w:w="103" w:type="pct"/>
            <w:tcBorders>
              <w:top w:val="nil"/>
              <w:left w:val="nil"/>
              <w:bottom w:val="nil"/>
              <w:right w:val="nil"/>
            </w:tcBorders>
            <w:shd w:val="clear" w:color="auto" w:fill="auto"/>
            <w:noWrap/>
            <w:vAlign w:val="center"/>
            <w:hideMark/>
          </w:tcPr>
          <w:p w:rsidR="00765892" w:rsidRPr="00765892" w:rsidRDefault="00765892" w:rsidP="00765892">
            <w:pPr>
              <w:spacing w:after="0" w:line="240" w:lineRule="auto"/>
              <w:rPr>
                <w:rFonts w:ascii="Tahoma" w:eastAsia="Times New Roman" w:hAnsi="Tahoma" w:cs="Tahoma"/>
                <w:sz w:val="20"/>
                <w:szCs w:val="20"/>
                <w:lang w:eastAsia="it-IT"/>
              </w:rPr>
            </w:pPr>
          </w:p>
        </w:tc>
        <w:tc>
          <w:tcPr>
            <w:tcW w:w="103" w:type="pct"/>
            <w:tcBorders>
              <w:top w:val="nil"/>
              <w:left w:val="nil"/>
              <w:bottom w:val="nil"/>
              <w:right w:val="nil"/>
            </w:tcBorders>
            <w:shd w:val="clear" w:color="auto" w:fill="auto"/>
            <w:noWrap/>
            <w:vAlign w:val="center"/>
            <w:hideMark/>
          </w:tcPr>
          <w:p w:rsidR="00765892" w:rsidRPr="00765892" w:rsidRDefault="00765892" w:rsidP="00765892">
            <w:pPr>
              <w:spacing w:after="0" w:line="240" w:lineRule="auto"/>
              <w:jc w:val="center"/>
              <w:rPr>
                <w:rFonts w:ascii="Times New Roman" w:eastAsia="Times New Roman" w:hAnsi="Times New Roman" w:cs="Times New Roman"/>
                <w:sz w:val="20"/>
                <w:szCs w:val="20"/>
                <w:lang w:eastAsia="it-IT"/>
              </w:rPr>
            </w:pPr>
          </w:p>
        </w:tc>
        <w:tc>
          <w:tcPr>
            <w:tcW w:w="1308" w:type="pct"/>
            <w:tcBorders>
              <w:top w:val="nil"/>
              <w:left w:val="single" w:sz="4" w:space="0" w:color="auto"/>
              <w:bottom w:val="single" w:sz="4" w:space="0" w:color="auto"/>
              <w:right w:val="single" w:sz="4" w:space="0" w:color="auto"/>
            </w:tcBorders>
            <w:shd w:val="clear" w:color="000000" w:fill="CCFFCC"/>
            <w:vAlign w:val="center"/>
            <w:hideMark/>
          </w:tcPr>
          <w:p w:rsidR="00765892" w:rsidRPr="00765892" w:rsidRDefault="00765892" w:rsidP="00765892">
            <w:pPr>
              <w:spacing w:after="0" w:line="240" w:lineRule="auto"/>
              <w:jc w:val="center"/>
              <w:rPr>
                <w:rFonts w:ascii="Tahoma" w:eastAsia="Times New Roman" w:hAnsi="Tahoma" w:cs="Tahoma"/>
                <w:sz w:val="20"/>
                <w:szCs w:val="20"/>
                <w:lang w:eastAsia="it-IT"/>
              </w:rPr>
            </w:pPr>
            <w:r w:rsidRPr="00765892">
              <w:rPr>
                <w:rFonts w:ascii="Tahoma" w:eastAsia="Times New Roman" w:hAnsi="Tahoma" w:cs="Tahoma"/>
                <w:sz w:val="20"/>
                <w:szCs w:val="20"/>
                <w:lang w:eastAsia="it-IT"/>
              </w:rPr>
              <w:t>7</w:t>
            </w:r>
          </w:p>
        </w:tc>
        <w:tc>
          <w:tcPr>
            <w:tcW w:w="1331" w:type="pct"/>
            <w:gridSpan w:val="6"/>
            <w:tcBorders>
              <w:top w:val="single" w:sz="4" w:space="0" w:color="auto"/>
              <w:left w:val="nil"/>
              <w:bottom w:val="single" w:sz="4" w:space="0" w:color="auto"/>
              <w:right w:val="single" w:sz="4" w:space="0" w:color="000000"/>
            </w:tcBorders>
            <w:shd w:val="clear" w:color="auto" w:fill="auto"/>
            <w:vAlign w:val="center"/>
            <w:hideMark/>
          </w:tcPr>
          <w:p w:rsidR="00765892" w:rsidRPr="00765892" w:rsidRDefault="00765892" w:rsidP="00765892">
            <w:pPr>
              <w:spacing w:after="0" w:line="240" w:lineRule="auto"/>
              <w:rPr>
                <w:rFonts w:ascii="Tahoma" w:eastAsia="Times New Roman" w:hAnsi="Tahoma" w:cs="Tahoma"/>
                <w:sz w:val="18"/>
                <w:szCs w:val="18"/>
                <w:lang w:eastAsia="it-IT"/>
              </w:rPr>
            </w:pPr>
            <w:r w:rsidRPr="00765892">
              <w:rPr>
                <w:rFonts w:ascii="Tahoma" w:eastAsia="Times New Roman" w:hAnsi="Tahoma" w:cs="Tahoma"/>
                <w:sz w:val="18"/>
                <w:szCs w:val="18"/>
                <w:lang w:eastAsia="it-IT"/>
              </w:rPr>
              <w:t> </w:t>
            </w:r>
          </w:p>
        </w:tc>
      </w:tr>
      <w:tr w:rsidR="00765892" w:rsidRPr="00765892" w:rsidTr="00765892">
        <w:trPr>
          <w:trHeight w:val="360"/>
        </w:trPr>
        <w:tc>
          <w:tcPr>
            <w:tcW w:w="834" w:type="pct"/>
            <w:tcBorders>
              <w:top w:val="nil"/>
              <w:left w:val="single" w:sz="4" w:space="0" w:color="auto"/>
              <w:bottom w:val="single" w:sz="4" w:space="0" w:color="auto"/>
              <w:right w:val="single" w:sz="4" w:space="0" w:color="auto"/>
            </w:tcBorders>
            <w:shd w:val="clear" w:color="000000" w:fill="CCFFCC"/>
            <w:vAlign w:val="center"/>
            <w:hideMark/>
          </w:tcPr>
          <w:p w:rsidR="00765892" w:rsidRPr="00765892" w:rsidRDefault="00765892" w:rsidP="00765892">
            <w:pPr>
              <w:spacing w:after="0" w:line="240" w:lineRule="auto"/>
              <w:jc w:val="center"/>
              <w:rPr>
                <w:rFonts w:ascii="Tahoma" w:eastAsia="Times New Roman" w:hAnsi="Tahoma" w:cs="Tahoma"/>
                <w:sz w:val="20"/>
                <w:szCs w:val="20"/>
                <w:lang w:eastAsia="it-IT"/>
              </w:rPr>
            </w:pPr>
            <w:r w:rsidRPr="00765892">
              <w:rPr>
                <w:rFonts w:ascii="Tahoma" w:eastAsia="Times New Roman" w:hAnsi="Tahoma" w:cs="Tahoma"/>
                <w:sz w:val="20"/>
                <w:szCs w:val="20"/>
                <w:lang w:eastAsia="it-IT"/>
              </w:rPr>
              <w:t>3</w:t>
            </w:r>
          </w:p>
        </w:tc>
        <w:tc>
          <w:tcPr>
            <w:tcW w:w="1527" w:type="pct"/>
            <w:gridSpan w:val="6"/>
            <w:tcBorders>
              <w:top w:val="single" w:sz="4" w:space="0" w:color="auto"/>
              <w:left w:val="nil"/>
              <w:bottom w:val="single" w:sz="4" w:space="0" w:color="auto"/>
              <w:right w:val="single" w:sz="4" w:space="0" w:color="000000"/>
            </w:tcBorders>
            <w:shd w:val="clear" w:color="auto" w:fill="auto"/>
            <w:vAlign w:val="center"/>
            <w:hideMark/>
          </w:tcPr>
          <w:p w:rsidR="00765892" w:rsidRPr="00765892" w:rsidRDefault="00765892" w:rsidP="00765892">
            <w:pPr>
              <w:spacing w:after="0" w:line="240" w:lineRule="auto"/>
              <w:rPr>
                <w:rFonts w:ascii="Tahoma" w:eastAsia="Times New Roman" w:hAnsi="Tahoma" w:cs="Tahoma"/>
                <w:sz w:val="18"/>
                <w:szCs w:val="18"/>
                <w:lang w:eastAsia="it-IT"/>
              </w:rPr>
            </w:pPr>
            <w:r w:rsidRPr="00765892">
              <w:rPr>
                <w:rFonts w:ascii="Tahoma" w:eastAsia="Times New Roman" w:hAnsi="Tahoma" w:cs="Tahoma"/>
                <w:sz w:val="18"/>
                <w:szCs w:val="18"/>
                <w:lang w:eastAsia="it-IT"/>
              </w:rPr>
              <w:t>Operatività della funzione nei confronti del cittadino</w:t>
            </w:r>
          </w:p>
        </w:tc>
        <w:tc>
          <w:tcPr>
            <w:tcW w:w="1308" w:type="pct"/>
            <w:tcBorders>
              <w:top w:val="nil"/>
              <w:left w:val="nil"/>
              <w:bottom w:val="single" w:sz="4" w:space="0" w:color="auto"/>
              <w:right w:val="single" w:sz="4" w:space="0" w:color="auto"/>
            </w:tcBorders>
            <w:shd w:val="clear" w:color="000000" w:fill="CCFFCC"/>
            <w:vAlign w:val="center"/>
            <w:hideMark/>
          </w:tcPr>
          <w:p w:rsidR="00765892" w:rsidRPr="00765892" w:rsidRDefault="00765892" w:rsidP="00765892">
            <w:pPr>
              <w:spacing w:after="0" w:line="240" w:lineRule="auto"/>
              <w:jc w:val="center"/>
              <w:rPr>
                <w:rFonts w:ascii="Tahoma" w:eastAsia="Times New Roman" w:hAnsi="Tahoma" w:cs="Tahoma"/>
                <w:sz w:val="20"/>
                <w:szCs w:val="20"/>
                <w:lang w:eastAsia="it-IT"/>
              </w:rPr>
            </w:pPr>
            <w:r w:rsidRPr="00765892">
              <w:rPr>
                <w:rFonts w:ascii="Tahoma" w:eastAsia="Times New Roman" w:hAnsi="Tahoma" w:cs="Tahoma"/>
                <w:sz w:val="20"/>
                <w:szCs w:val="20"/>
                <w:lang w:eastAsia="it-IT"/>
              </w:rPr>
              <w:t>8</w:t>
            </w:r>
          </w:p>
        </w:tc>
        <w:tc>
          <w:tcPr>
            <w:tcW w:w="1331" w:type="pct"/>
            <w:gridSpan w:val="6"/>
            <w:tcBorders>
              <w:top w:val="single" w:sz="4" w:space="0" w:color="auto"/>
              <w:left w:val="nil"/>
              <w:bottom w:val="single" w:sz="4" w:space="0" w:color="auto"/>
              <w:right w:val="single" w:sz="4" w:space="0" w:color="000000"/>
            </w:tcBorders>
            <w:shd w:val="clear" w:color="auto" w:fill="auto"/>
            <w:vAlign w:val="center"/>
            <w:hideMark/>
          </w:tcPr>
          <w:p w:rsidR="00765892" w:rsidRPr="00765892" w:rsidRDefault="00765892" w:rsidP="00765892">
            <w:pPr>
              <w:spacing w:after="0" w:line="240" w:lineRule="auto"/>
              <w:rPr>
                <w:rFonts w:ascii="Tahoma" w:eastAsia="Times New Roman" w:hAnsi="Tahoma" w:cs="Tahoma"/>
                <w:sz w:val="18"/>
                <w:szCs w:val="18"/>
                <w:lang w:eastAsia="it-IT"/>
              </w:rPr>
            </w:pPr>
            <w:r w:rsidRPr="00765892">
              <w:rPr>
                <w:rFonts w:ascii="Tahoma" w:eastAsia="Times New Roman" w:hAnsi="Tahoma" w:cs="Tahoma"/>
                <w:sz w:val="18"/>
                <w:szCs w:val="18"/>
                <w:lang w:eastAsia="it-IT"/>
              </w:rPr>
              <w:t> </w:t>
            </w:r>
          </w:p>
        </w:tc>
      </w:tr>
      <w:tr w:rsidR="00765892" w:rsidRPr="00765892" w:rsidTr="00765892">
        <w:trPr>
          <w:trHeight w:val="255"/>
        </w:trPr>
        <w:tc>
          <w:tcPr>
            <w:tcW w:w="1949" w:type="pct"/>
            <w:gridSpan w:val="3"/>
            <w:tcBorders>
              <w:top w:val="single" w:sz="4" w:space="0" w:color="auto"/>
              <w:left w:val="single" w:sz="4" w:space="0" w:color="auto"/>
              <w:bottom w:val="single" w:sz="4" w:space="0" w:color="auto"/>
              <w:right w:val="nil"/>
            </w:tcBorders>
            <w:shd w:val="clear" w:color="000000" w:fill="FFFF99"/>
            <w:noWrap/>
            <w:vAlign w:val="center"/>
            <w:hideMark/>
          </w:tcPr>
          <w:p w:rsidR="00765892" w:rsidRPr="00765892" w:rsidRDefault="00765892" w:rsidP="00765892">
            <w:pPr>
              <w:spacing w:after="0" w:line="240" w:lineRule="auto"/>
              <w:rPr>
                <w:rFonts w:ascii="Tahoma" w:eastAsia="Times New Roman" w:hAnsi="Tahoma" w:cs="Tahoma"/>
                <w:sz w:val="20"/>
                <w:szCs w:val="20"/>
                <w:lang w:eastAsia="it-IT"/>
              </w:rPr>
            </w:pPr>
            <w:r w:rsidRPr="00765892">
              <w:rPr>
                <w:rFonts w:ascii="Tahoma" w:eastAsia="Times New Roman" w:hAnsi="Tahoma" w:cs="Tahoma"/>
                <w:sz w:val="20"/>
                <w:szCs w:val="20"/>
                <w:lang w:eastAsia="it-IT"/>
              </w:rPr>
              <w:t>INDICATORI DI RISULTATO</w:t>
            </w:r>
          </w:p>
        </w:tc>
        <w:tc>
          <w:tcPr>
            <w:tcW w:w="103" w:type="pct"/>
            <w:tcBorders>
              <w:top w:val="nil"/>
              <w:left w:val="nil"/>
              <w:bottom w:val="single" w:sz="4" w:space="0" w:color="auto"/>
              <w:right w:val="nil"/>
            </w:tcBorders>
            <w:shd w:val="clear" w:color="000000" w:fill="FFFF99"/>
            <w:noWrap/>
            <w:vAlign w:val="center"/>
            <w:hideMark/>
          </w:tcPr>
          <w:p w:rsidR="00765892" w:rsidRPr="00765892" w:rsidRDefault="00765892" w:rsidP="00765892">
            <w:pPr>
              <w:spacing w:after="0" w:line="240" w:lineRule="auto"/>
              <w:rPr>
                <w:rFonts w:ascii="Tahoma" w:eastAsia="Times New Roman" w:hAnsi="Tahoma" w:cs="Tahoma"/>
                <w:sz w:val="20"/>
                <w:szCs w:val="20"/>
                <w:lang w:eastAsia="it-IT"/>
              </w:rPr>
            </w:pPr>
            <w:r w:rsidRPr="00765892">
              <w:rPr>
                <w:rFonts w:ascii="Tahoma" w:eastAsia="Times New Roman" w:hAnsi="Tahoma" w:cs="Tahoma"/>
                <w:sz w:val="20"/>
                <w:szCs w:val="20"/>
                <w:lang w:eastAsia="it-IT"/>
              </w:rPr>
              <w:t> </w:t>
            </w:r>
          </w:p>
        </w:tc>
        <w:tc>
          <w:tcPr>
            <w:tcW w:w="103" w:type="pct"/>
            <w:tcBorders>
              <w:top w:val="nil"/>
              <w:left w:val="nil"/>
              <w:bottom w:val="single" w:sz="4" w:space="0" w:color="auto"/>
              <w:right w:val="nil"/>
            </w:tcBorders>
            <w:shd w:val="clear" w:color="000000" w:fill="FFFF99"/>
            <w:noWrap/>
            <w:vAlign w:val="center"/>
            <w:hideMark/>
          </w:tcPr>
          <w:p w:rsidR="00765892" w:rsidRPr="00765892" w:rsidRDefault="00765892" w:rsidP="00765892">
            <w:pPr>
              <w:spacing w:after="0" w:line="240" w:lineRule="auto"/>
              <w:rPr>
                <w:rFonts w:ascii="Tahoma" w:eastAsia="Times New Roman" w:hAnsi="Tahoma" w:cs="Tahoma"/>
                <w:sz w:val="20"/>
                <w:szCs w:val="20"/>
                <w:lang w:eastAsia="it-IT"/>
              </w:rPr>
            </w:pPr>
            <w:r w:rsidRPr="00765892">
              <w:rPr>
                <w:rFonts w:ascii="Tahoma" w:eastAsia="Times New Roman" w:hAnsi="Tahoma" w:cs="Tahoma"/>
                <w:sz w:val="20"/>
                <w:szCs w:val="20"/>
                <w:lang w:eastAsia="it-IT"/>
              </w:rPr>
              <w:t> </w:t>
            </w:r>
          </w:p>
        </w:tc>
        <w:tc>
          <w:tcPr>
            <w:tcW w:w="103" w:type="pct"/>
            <w:tcBorders>
              <w:top w:val="nil"/>
              <w:left w:val="nil"/>
              <w:bottom w:val="single" w:sz="4" w:space="0" w:color="auto"/>
              <w:right w:val="nil"/>
            </w:tcBorders>
            <w:shd w:val="clear" w:color="000000" w:fill="FFFF99"/>
            <w:noWrap/>
            <w:vAlign w:val="center"/>
            <w:hideMark/>
          </w:tcPr>
          <w:p w:rsidR="00765892" w:rsidRPr="00765892" w:rsidRDefault="00765892" w:rsidP="00765892">
            <w:pPr>
              <w:spacing w:after="0" w:line="240" w:lineRule="auto"/>
              <w:rPr>
                <w:rFonts w:ascii="Tahoma" w:eastAsia="Times New Roman" w:hAnsi="Tahoma" w:cs="Tahoma"/>
                <w:sz w:val="20"/>
                <w:szCs w:val="20"/>
                <w:lang w:eastAsia="it-IT"/>
              </w:rPr>
            </w:pPr>
            <w:r w:rsidRPr="00765892">
              <w:rPr>
                <w:rFonts w:ascii="Tahoma" w:eastAsia="Times New Roman" w:hAnsi="Tahoma" w:cs="Tahoma"/>
                <w:sz w:val="20"/>
                <w:szCs w:val="20"/>
                <w:lang w:eastAsia="it-IT"/>
              </w:rPr>
              <w:t> </w:t>
            </w:r>
          </w:p>
        </w:tc>
        <w:tc>
          <w:tcPr>
            <w:tcW w:w="103" w:type="pct"/>
            <w:tcBorders>
              <w:top w:val="nil"/>
              <w:left w:val="nil"/>
              <w:bottom w:val="single" w:sz="4" w:space="0" w:color="auto"/>
              <w:right w:val="nil"/>
            </w:tcBorders>
            <w:shd w:val="clear" w:color="000000" w:fill="FFFF99"/>
            <w:noWrap/>
            <w:vAlign w:val="center"/>
            <w:hideMark/>
          </w:tcPr>
          <w:p w:rsidR="00765892" w:rsidRPr="00765892" w:rsidRDefault="00765892" w:rsidP="00765892">
            <w:pPr>
              <w:spacing w:after="0" w:line="240" w:lineRule="auto"/>
              <w:rPr>
                <w:rFonts w:ascii="Tahoma" w:eastAsia="Times New Roman" w:hAnsi="Tahoma" w:cs="Tahoma"/>
                <w:sz w:val="20"/>
                <w:szCs w:val="20"/>
                <w:lang w:eastAsia="it-IT"/>
              </w:rPr>
            </w:pPr>
            <w:r w:rsidRPr="00765892">
              <w:rPr>
                <w:rFonts w:ascii="Tahoma" w:eastAsia="Times New Roman" w:hAnsi="Tahoma" w:cs="Tahoma"/>
                <w:sz w:val="20"/>
                <w:szCs w:val="20"/>
                <w:lang w:eastAsia="it-IT"/>
              </w:rPr>
              <w:t> </w:t>
            </w:r>
          </w:p>
        </w:tc>
        <w:tc>
          <w:tcPr>
            <w:tcW w:w="1308" w:type="pct"/>
            <w:tcBorders>
              <w:top w:val="nil"/>
              <w:left w:val="nil"/>
              <w:bottom w:val="single" w:sz="4" w:space="0" w:color="auto"/>
              <w:right w:val="nil"/>
            </w:tcBorders>
            <w:shd w:val="clear" w:color="000000" w:fill="FFFF99"/>
            <w:noWrap/>
            <w:vAlign w:val="center"/>
            <w:hideMark/>
          </w:tcPr>
          <w:p w:rsidR="00765892" w:rsidRPr="00765892" w:rsidRDefault="00765892" w:rsidP="00765892">
            <w:pPr>
              <w:spacing w:after="0" w:line="240" w:lineRule="auto"/>
              <w:rPr>
                <w:rFonts w:ascii="Tahoma" w:eastAsia="Times New Roman" w:hAnsi="Tahoma" w:cs="Tahoma"/>
                <w:sz w:val="20"/>
                <w:szCs w:val="20"/>
                <w:lang w:eastAsia="it-IT"/>
              </w:rPr>
            </w:pPr>
            <w:r w:rsidRPr="00765892">
              <w:rPr>
                <w:rFonts w:ascii="Tahoma" w:eastAsia="Times New Roman" w:hAnsi="Tahoma" w:cs="Tahoma"/>
                <w:sz w:val="20"/>
                <w:szCs w:val="20"/>
                <w:lang w:eastAsia="it-IT"/>
              </w:rPr>
              <w:t> </w:t>
            </w:r>
          </w:p>
        </w:tc>
        <w:tc>
          <w:tcPr>
            <w:tcW w:w="201" w:type="pct"/>
            <w:tcBorders>
              <w:top w:val="nil"/>
              <w:left w:val="nil"/>
              <w:bottom w:val="single" w:sz="4" w:space="0" w:color="auto"/>
              <w:right w:val="nil"/>
            </w:tcBorders>
            <w:shd w:val="clear" w:color="000000" w:fill="FFFF99"/>
            <w:noWrap/>
            <w:vAlign w:val="center"/>
            <w:hideMark/>
          </w:tcPr>
          <w:p w:rsidR="00765892" w:rsidRPr="00765892" w:rsidRDefault="00765892" w:rsidP="00765892">
            <w:pPr>
              <w:spacing w:after="0" w:line="240" w:lineRule="auto"/>
              <w:rPr>
                <w:rFonts w:ascii="Tahoma" w:eastAsia="Times New Roman" w:hAnsi="Tahoma" w:cs="Tahoma"/>
                <w:sz w:val="20"/>
                <w:szCs w:val="20"/>
                <w:lang w:eastAsia="it-IT"/>
              </w:rPr>
            </w:pPr>
            <w:r w:rsidRPr="00765892">
              <w:rPr>
                <w:rFonts w:ascii="Tahoma" w:eastAsia="Times New Roman" w:hAnsi="Tahoma" w:cs="Tahoma"/>
                <w:sz w:val="20"/>
                <w:szCs w:val="20"/>
                <w:lang w:eastAsia="it-IT"/>
              </w:rPr>
              <w:t> </w:t>
            </w:r>
          </w:p>
        </w:tc>
        <w:tc>
          <w:tcPr>
            <w:tcW w:w="196" w:type="pct"/>
            <w:tcBorders>
              <w:top w:val="nil"/>
              <w:left w:val="nil"/>
              <w:bottom w:val="single" w:sz="4" w:space="0" w:color="auto"/>
              <w:right w:val="nil"/>
            </w:tcBorders>
            <w:shd w:val="clear" w:color="000000" w:fill="FFFF99"/>
            <w:noWrap/>
            <w:vAlign w:val="center"/>
            <w:hideMark/>
          </w:tcPr>
          <w:p w:rsidR="00765892" w:rsidRPr="00765892" w:rsidRDefault="00765892" w:rsidP="00765892">
            <w:pPr>
              <w:spacing w:after="0" w:line="240" w:lineRule="auto"/>
              <w:rPr>
                <w:rFonts w:ascii="Tahoma" w:eastAsia="Times New Roman" w:hAnsi="Tahoma" w:cs="Tahoma"/>
                <w:sz w:val="20"/>
                <w:szCs w:val="20"/>
                <w:lang w:eastAsia="it-IT"/>
              </w:rPr>
            </w:pPr>
            <w:r w:rsidRPr="00765892">
              <w:rPr>
                <w:rFonts w:ascii="Tahoma" w:eastAsia="Times New Roman" w:hAnsi="Tahoma" w:cs="Tahoma"/>
                <w:sz w:val="20"/>
                <w:szCs w:val="20"/>
                <w:lang w:eastAsia="it-IT"/>
              </w:rPr>
              <w:t> </w:t>
            </w:r>
          </w:p>
        </w:tc>
        <w:tc>
          <w:tcPr>
            <w:tcW w:w="279" w:type="pct"/>
            <w:tcBorders>
              <w:top w:val="nil"/>
              <w:left w:val="nil"/>
              <w:bottom w:val="single" w:sz="4" w:space="0" w:color="auto"/>
              <w:right w:val="nil"/>
            </w:tcBorders>
            <w:shd w:val="clear" w:color="000000" w:fill="FFFF99"/>
            <w:noWrap/>
            <w:vAlign w:val="center"/>
            <w:hideMark/>
          </w:tcPr>
          <w:p w:rsidR="00765892" w:rsidRPr="00765892" w:rsidRDefault="00765892" w:rsidP="00765892">
            <w:pPr>
              <w:spacing w:after="0" w:line="240" w:lineRule="auto"/>
              <w:rPr>
                <w:rFonts w:ascii="Tahoma" w:eastAsia="Times New Roman" w:hAnsi="Tahoma" w:cs="Tahoma"/>
                <w:sz w:val="20"/>
                <w:szCs w:val="20"/>
                <w:lang w:eastAsia="it-IT"/>
              </w:rPr>
            </w:pPr>
            <w:r w:rsidRPr="00765892">
              <w:rPr>
                <w:rFonts w:ascii="Tahoma" w:eastAsia="Times New Roman" w:hAnsi="Tahoma" w:cs="Tahoma"/>
                <w:sz w:val="20"/>
                <w:szCs w:val="20"/>
                <w:lang w:eastAsia="it-IT"/>
              </w:rPr>
              <w:t> </w:t>
            </w:r>
          </w:p>
        </w:tc>
        <w:tc>
          <w:tcPr>
            <w:tcW w:w="243" w:type="pct"/>
            <w:tcBorders>
              <w:top w:val="nil"/>
              <w:left w:val="nil"/>
              <w:bottom w:val="single" w:sz="4" w:space="0" w:color="auto"/>
              <w:right w:val="nil"/>
            </w:tcBorders>
            <w:shd w:val="clear" w:color="000000" w:fill="FFFF99"/>
            <w:noWrap/>
            <w:vAlign w:val="center"/>
            <w:hideMark/>
          </w:tcPr>
          <w:p w:rsidR="00765892" w:rsidRPr="00765892" w:rsidRDefault="00765892" w:rsidP="00765892">
            <w:pPr>
              <w:spacing w:after="0" w:line="240" w:lineRule="auto"/>
              <w:rPr>
                <w:rFonts w:ascii="Tahoma" w:eastAsia="Times New Roman" w:hAnsi="Tahoma" w:cs="Tahoma"/>
                <w:sz w:val="20"/>
                <w:szCs w:val="20"/>
                <w:lang w:eastAsia="it-IT"/>
              </w:rPr>
            </w:pPr>
            <w:r w:rsidRPr="00765892">
              <w:rPr>
                <w:rFonts w:ascii="Tahoma" w:eastAsia="Times New Roman" w:hAnsi="Tahoma" w:cs="Tahoma"/>
                <w:sz w:val="20"/>
                <w:szCs w:val="20"/>
                <w:lang w:eastAsia="it-IT"/>
              </w:rPr>
              <w:t> </w:t>
            </w:r>
          </w:p>
        </w:tc>
        <w:tc>
          <w:tcPr>
            <w:tcW w:w="198" w:type="pct"/>
            <w:tcBorders>
              <w:top w:val="nil"/>
              <w:left w:val="nil"/>
              <w:bottom w:val="single" w:sz="4" w:space="0" w:color="auto"/>
              <w:right w:val="nil"/>
            </w:tcBorders>
            <w:shd w:val="clear" w:color="000000" w:fill="FFFF99"/>
            <w:noWrap/>
            <w:vAlign w:val="center"/>
            <w:hideMark/>
          </w:tcPr>
          <w:p w:rsidR="00765892" w:rsidRPr="00765892" w:rsidRDefault="00765892" w:rsidP="00765892">
            <w:pPr>
              <w:spacing w:after="0" w:line="240" w:lineRule="auto"/>
              <w:rPr>
                <w:rFonts w:ascii="Tahoma" w:eastAsia="Times New Roman" w:hAnsi="Tahoma" w:cs="Tahoma"/>
                <w:sz w:val="20"/>
                <w:szCs w:val="20"/>
                <w:lang w:eastAsia="it-IT"/>
              </w:rPr>
            </w:pPr>
            <w:r w:rsidRPr="00765892">
              <w:rPr>
                <w:rFonts w:ascii="Tahoma" w:eastAsia="Times New Roman" w:hAnsi="Tahoma" w:cs="Tahoma"/>
                <w:sz w:val="20"/>
                <w:szCs w:val="20"/>
                <w:lang w:eastAsia="it-IT"/>
              </w:rPr>
              <w:t> </w:t>
            </w:r>
          </w:p>
        </w:tc>
        <w:tc>
          <w:tcPr>
            <w:tcW w:w="214" w:type="pct"/>
            <w:tcBorders>
              <w:top w:val="nil"/>
              <w:left w:val="nil"/>
              <w:bottom w:val="single" w:sz="4" w:space="0" w:color="auto"/>
              <w:right w:val="single" w:sz="4" w:space="0" w:color="auto"/>
            </w:tcBorders>
            <w:shd w:val="clear" w:color="000000" w:fill="FFFF99"/>
            <w:noWrap/>
            <w:vAlign w:val="center"/>
            <w:hideMark/>
          </w:tcPr>
          <w:p w:rsidR="00765892" w:rsidRPr="00765892" w:rsidRDefault="00765892" w:rsidP="00765892">
            <w:pPr>
              <w:spacing w:after="0" w:line="240" w:lineRule="auto"/>
              <w:rPr>
                <w:rFonts w:ascii="Tahoma" w:eastAsia="Times New Roman" w:hAnsi="Tahoma" w:cs="Tahoma"/>
                <w:sz w:val="20"/>
                <w:szCs w:val="20"/>
                <w:lang w:eastAsia="it-IT"/>
              </w:rPr>
            </w:pPr>
            <w:r w:rsidRPr="00765892">
              <w:rPr>
                <w:rFonts w:ascii="Tahoma" w:eastAsia="Times New Roman" w:hAnsi="Tahoma" w:cs="Tahoma"/>
                <w:sz w:val="20"/>
                <w:szCs w:val="20"/>
                <w:lang w:eastAsia="it-IT"/>
              </w:rPr>
              <w:t> </w:t>
            </w:r>
          </w:p>
        </w:tc>
      </w:tr>
      <w:tr w:rsidR="00765892" w:rsidRPr="00765892" w:rsidTr="00765892">
        <w:trPr>
          <w:trHeight w:val="255"/>
        </w:trPr>
        <w:tc>
          <w:tcPr>
            <w:tcW w:w="3669" w:type="pct"/>
            <w:gridSpan w:val="8"/>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765892" w:rsidRPr="00765892" w:rsidRDefault="00765892" w:rsidP="00765892">
            <w:pPr>
              <w:spacing w:after="0" w:line="240" w:lineRule="auto"/>
              <w:jc w:val="center"/>
              <w:rPr>
                <w:rFonts w:ascii="Tahoma" w:eastAsia="Times New Roman" w:hAnsi="Tahoma" w:cs="Tahoma"/>
                <w:b/>
                <w:bCs/>
                <w:sz w:val="20"/>
                <w:szCs w:val="20"/>
                <w:lang w:eastAsia="it-IT"/>
              </w:rPr>
            </w:pPr>
            <w:r w:rsidRPr="00765892">
              <w:rPr>
                <w:rFonts w:ascii="Tahoma" w:eastAsia="Times New Roman" w:hAnsi="Tahoma" w:cs="Tahoma"/>
                <w:b/>
                <w:bCs/>
                <w:sz w:val="20"/>
                <w:szCs w:val="20"/>
                <w:lang w:eastAsia="it-IT"/>
              </w:rPr>
              <w:t>Indicatori di Efficacia Quantitativa</w:t>
            </w:r>
          </w:p>
        </w:tc>
        <w:tc>
          <w:tcPr>
            <w:tcW w:w="397" w:type="pct"/>
            <w:gridSpan w:val="2"/>
            <w:tcBorders>
              <w:top w:val="single" w:sz="4" w:space="0" w:color="auto"/>
              <w:left w:val="nil"/>
              <w:bottom w:val="single" w:sz="4" w:space="0" w:color="auto"/>
              <w:right w:val="single" w:sz="4" w:space="0" w:color="000000"/>
            </w:tcBorders>
            <w:shd w:val="clear" w:color="000000" w:fill="CCFFCC"/>
            <w:noWrap/>
            <w:vAlign w:val="center"/>
            <w:hideMark/>
          </w:tcPr>
          <w:p w:rsidR="00765892" w:rsidRPr="00765892" w:rsidRDefault="00765892" w:rsidP="00765892">
            <w:pPr>
              <w:spacing w:after="0" w:line="240" w:lineRule="auto"/>
              <w:jc w:val="center"/>
              <w:rPr>
                <w:rFonts w:ascii="Tahoma" w:eastAsia="Times New Roman" w:hAnsi="Tahoma" w:cs="Tahoma"/>
                <w:sz w:val="20"/>
                <w:szCs w:val="20"/>
                <w:lang w:eastAsia="it-IT"/>
              </w:rPr>
            </w:pPr>
            <w:r w:rsidRPr="00765892">
              <w:rPr>
                <w:rFonts w:ascii="Tahoma" w:eastAsia="Times New Roman" w:hAnsi="Tahoma" w:cs="Tahoma"/>
                <w:sz w:val="20"/>
                <w:szCs w:val="20"/>
                <w:lang w:eastAsia="it-IT"/>
              </w:rPr>
              <w:t>ATTESO 2019</w:t>
            </w:r>
          </w:p>
        </w:tc>
        <w:tc>
          <w:tcPr>
            <w:tcW w:w="523" w:type="pct"/>
            <w:gridSpan w:val="2"/>
            <w:tcBorders>
              <w:top w:val="single" w:sz="4" w:space="0" w:color="auto"/>
              <w:left w:val="nil"/>
              <w:bottom w:val="single" w:sz="4" w:space="0" w:color="auto"/>
              <w:right w:val="single" w:sz="4" w:space="0" w:color="auto"/>
            </w:tcBorders>
            <w:shd w:val="clear" w:color="000000" w:fill="CCFFCC"/>
            <w:noWrap/>
            <w:vAlign w:val="center"/>
            <w:hideMark/>
          </w:tcPr>
          <w:p w:rsidR="00765892" w:rsidRPr="00765892" w:rsidRDefault="00765892" w:rsidP="00765892">
            <w:pPr>
              <w:spacing w:after="0" w:line="240" w:lineRule="auto"/>
              <w:jc w:val="center"/>
              <w:rPr>
                <w:rFonts w:ascii="Tahoma" w:eastAsia="Times New Roman" w:hAnsi="Tahoma" w:cs="Tahoma"/>
                <w:sz w:val="20"/>
                <w:szCs w:val="20"/>
                <w:lang w:eastAsia="it-IT"/>
              </w:rPr>
            </w:pPr>
            <w:r w:rsidRPr="00765892">
              <w:rPr>
                <w:rFonts w:ascii="Tahoma" w:eastAsia="Times New Roman" w:hAnsi="Tahoma" w:cs="Tahoma"/>
                <w:sz w:val="20"/>
                <w:szCs w:val="20"/>
                <w:lang w:eastAsia="it-IT"/>
              </w:rPr>
              <w:t>RAGGIUNTO 2019</w:t>
            </w:r>
          </w:p>
        </w:tc>
        <w:tc>
          <w:tcPr>
            <w:tcW w:w="412" w:type="pct"/>
            <w:gridSpan w:val="2"/>
            <w:tcBorders>
              <w:top w:val="single" w:sz="4" w:space="0" w:color="auto"/>
              <w:left w:val="nil"/>
              <w:bottom w:val="single" w:sz="4" w:space="0" w:color="auto"/>
              <w:right w:val="single" w:sz="4" w:space="0" w:color="auto"/>
            </w:tcBorders>
            <w:shd w:val="clear" w:color="000000" w:fill="CCFFCC"/>
            <w:noWrap/>
            <w:vAlign w:val="center"/>
            <w:hideMark/>
          </w:tcPr>
          <w:p w:rsidR="00765892" w:rsidRPr="00765892" w:rsidRDefault="00765892" w:rsidP="00765892">
            <w:pPr>
              <w:spacing w:after="0" w:line="240" w:lineRule="auto"/>
              <w:jc w:val="center"/>
              <w:rPr>
                <w:rFonts w:ascii="Tahoma" w:eastAsia="Times New Roman" w:hAnsi="Tahoma" w:cs="Tahoma"/>
                <w:sz w:val="20"/>
                <w:szCs w:val="20"/>
                <w:lang w:eastAsia="it-IT"/>
              </w:rPr>
            </w:pPr>
            <w:r w:rsidRPr="00765892">
              <w:rPr>
                <w:rFonts w:ascii="Tahoma" w:eastAsia="Times New Roman" w:hAnsi="Tahoma" w:cs="Tahoma"/>
                <w:sz w:val="20"/>
                <w:szCs w:val="20"/>
                <w:lang w:eastAsia="it-IT"/>
              </w:rPr>
              <w:t>Scostamento</w:t>
            </w:r>
          </w:p>
        </w:tc>
      </w:tr>
      <w:tr w:rsidR="00765892" w:rsidRPr="00765892" w:rsidTr="00765892">
        <w:trPr>
          <w:trHeight w:val="255"/>
        </w:trPr>
        <w:tc>
          <w:tcPr>
            <w:tcW w:w="3669"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765892" w:rsidRPr="00765892" w:rsidRDefault="00765892" w:rsidP="00765892">
            <w:pPr>
              <w:spacing w:after="0" w:line="240" w:lineRule="auto"/>
              <w:rPr>
                <w:rFonts w:ascii="Tahoma" w:eastAsia="Times New Roman" w:hAnsi="Tahoma" w:cs="Tahoma"/>
                <w:sz w:val="16"/>
                <w:szCs w:val="16"/>
                <w:lang w:eastAsia="it-IT"/>
              </w:rPr>
            </w:pPr>
            <w:r w:rsidRPr="00765892">
              <w:rPr>
                <w:rFonts w:ascii="Tahoma" w:eastAsia="Times New Roman" w:hAnsi="Tahoma" w:cs="Tahoma"/>
                <w:sz w:val="16"/>
                <w:szCs w:val="16"/>
                <w:lang w:eastAsia="it-IT"/>
              </w:rPr>
              <w:t xml:space="preserve">Registrazione sul portale delle adesioni </w:t>
            </w:r>
          </w:p>
        </w:tc>
        <w:tc>
          <w:tcPr>
            <w:tcW w:w="397" w:type="pct"/>
            <w:gridSpan w:val="2"/>
            <w:tcBorders>
              <w:top w:val="single" w:sz="4" w:space="0" w:color="auto"/>
              <w:left w:val="nil"/>
              <w:bottom w:val="single" w:sz="4" w:space="0" w:color="auto"/>
              <w:right w:val="single" w:sz="4" w:space="0" w:color="auto"/>
            </w:tcBorders>
            <w:shd w:val="clear" w:color="auto" w:fill="auto"/>
            <w:noWrap/>
            <w:vAlign w:val="center"/>
            <w:hideMark/>
          </w:tcPr>
          <w:p w:rsidR="00765892" w:rsidRPr="00765892" w:rsidRDefault="00765892" w:rsidP="00765892">
            <w:pPr>
              <w:spacing w:after="0" w:line="240" w:lineRule="auto"/>
              <w:jc w:val="center"/>
              <w:rPr>
                <w:rFonts w:ascii="Tahoma" w:eastAsia="Times New Roman" w:hAnsi="Tahoma" w:cs="Tahoma"/>
                <w:sz w:val="16"/>
                <w:szCs w:val="16"/>
                <w:lang w:eastAsia="it-IT"/>
              </w:rPr>
            </w:pPr>
            <w:r w:rsidRPr="00765892">
              <w:rPr>
                <w:rFonts w:ascii="Tahoma" w:eastAsia="Times New Roman" w:hAnsi="Tahoma" w:cs="Tahoma"/>
                <w:sz w:val="16"/>
                <w:szCs w:val="16"/>
                <w:lang w:eastAsia="it-IT"/>
              </w:rPr>
              <w:t>100%</w:t>
            </w:r>
          </w:p>
        </w:tc>
        <w:tc>
          <w:tcPr>
            <w:tcW w:w="523" w:type="pct"/>
            <w:gridSpan w:val="2"/>
            <w:tcBorders>
              <w:top w:val="single" w:sz="4" w:space="0" w:color="auto"/>
              <w:left w:val="nil"/>
              <w:bottom w:val="single" w:sz="4" w:space="0" w:color="auto"/>
              <w:right w:val="single" w:sz="4" w:space="0" w:color="auto"/>
            </w:tcBorders>
            <w:shd w:val="clear" w:color="auto" w:fill="auto"/>
            <w:noWrap/>
            <w:vAlign w:val="center"/>
            <w:hideMark/>
          </w:tcPr>
          <w:p w:rsidR="00765892" w:rsidRPr="00765892" w:rsidRDefault="00765892" w:rsidP="00765892">
            <w:pPr>
              <w:spacing w:after="0" w:line="240" w:lineRule="auto"/>
              <w:jc w:val="center"/>
              <w:rPr>
                <w:rFonts w:ascii="Tahoma" w:eastAsia="Times New Roman" w:hAnsi="Tahoma" w:cs="Tahoma"/>
                <w:sz w:val="16"/>
                <w:szCs w:val="16"/>
                <w:lang w:eastAsia="it-IT"/>
              </w:rPr>
            </w:pPr>
            <w:r w:rsidRPr="00765892">
              <w:rPr>
                <w:rFonts w:ascii="Tahoma" w:eastAsia="Times New Roman" w:hAnsi="Tahoma" w:cs="Tahoma"/>
                <w:sz w:val="16"/>
                <w:szCs w:val="16"/>
                <w:lang w:eastAsia="it-IT"/>
              </w:rPr>
              <w:t>100%</w:t>
            </w:r>
          </w:p>
        </w:tc>
        <w:tc>
          <w:tcPr>
            <w:tcW w:w="412" w:type="pct"/>
            <w:gridSpan w:val="2"/>
            <w:tcBorders>
              <w:top w:val="single" w:sz="4" w:space="0" w:color="auto"/>
              <w:left w:val="nil"/>
              <w:bottom w:val="single" w:sz="4" w:space="0" w:color="auto"/>
              <w:right w:val="single" w:sz="4" w:space="0" w:color="auto"/>
            </w:tcBorders>
            <w:shd w:val="clear" w:color="auto" w:fill="auto"/>
            <w:noWrap/>
            <w:vAlign w:val="center"/>
            <w:hideMark/>
          </w:tcPr>
          <w:p w:rsidR="00765892" w:rsidRPr="00765892" w:rsidRDefault="00765892" w:rsidP="00765892">
            <w:pPr>
              <w:spacing w:after="0" w:line="240" w:lineRule="auto"/>
              <w:jc w:val="center"/>
              <w:rPr>
                <w:rFonts w:ascii="Tahoma" w:eastAsia="Times New Roman" w:hAnsi="Tahoma" w:cs="Tahoma"/>
                <w:sz w:val="16"/>
                <w:szCs w:val="16"/>
                <w:lang w:eastAsia="it-IT"/>
              </w:rPr>
            </w:pPr>
            <w:r w:rsidRPr="00765892">
              <w:rPr>
                <w:rFonts w:ascii="Tahoma" w:eastAsia="Times New Roman" w:hAnsi="Tahoma" w:cs="Tahoma"/>
                <w:sz w:val="16"/>
                <w:szCs w:val="16"/>
                <w:lang w:eastAsia="it-IT"/>
              </w:rPr>
              <w:t> </w:t>
            </w:r>
          </w:p>
        </w:tc>
      </w:tr>
      <w:tr w:rsidR="00765892" w:rsidRPr="00765892" w:rsidTr="00765892">
        <w:trPr>
          <w:trHeight w:val="255"/>
        </w:trPr>
        <w:tc>
          <w:tcPr>
            <w:tcW w:w="3669"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765892" w:rsidRPr="00765892" w:rsidRDefault="00765892" w:rsidP="00765892">
            <w:pPr>
              <w:spacing w:after="0" w:line="240" w:lineRule="auto"/>
              <w:rPr>
                <w:rFonts w:ascii="Tahoma" w:eastAsia="Times New Roman" w:hAnsi="Tahoma" w:cs="Tahoma"/>
                <w:sz w:val="16"/>
                <w:szCs w:val="16"/>
                <w:lang w:eastAsia="it-IT"/>
              </w:rPr>
            </w:pPr>
            <w:r w:rsidRPr="00765892">
              <w:rPr>
                <w:rFonts w:ascii="Tahoma" w:eastAsia="Times New Roman" w:hAnsi="Tahoma" w:cs="Tahoma"/>
                <w:sz w:val="16"/>
                <w:szCs w:val="16"/>
                <w:lang w:eastAsia="it-IT"/>
              </w:rPr>
              <w:t>Attivazione delle procedure presenti su Siscom</w:t>
            </w:r>
          </w:p>
        </w:tc>
        <w:tc>
          <w:tcPr>
            <w:tcW w:w="397" w:type="pct"/>
            <w:gridSpan w:val="2"/>
            <w:tcBorders>
              <w:top w:val="single" w:sz="4" w:space="0" w:color="auto"/>
              <w:left w:val="nil"/>
              <w:bottom w:val="single" w:sz="4" w:space="0" w:color="auto"/>
              <w:right w:val="single" w:sz="4" w:space="0" w:color="auto"/>
            </w:tcBorders>
            <w:shd w:val="clear" w:color="auto" w:fill="auto"/>
            <w:noWrap/>
            <w:vAlign w:val="center"/>
            <w:hideMark/>
          </w:tcPr>
          <w:p w:rsidR="00765892" w:rsidRPr="00765892" w:rsidRDefault="00765892" w:rsidP="00765892">
            <w:pPr>
              <w:spacing w:after="0" w:line="240" w:lineRule="auto"/>
              <w:jc w:val="center"/>
              <w:rPr>
                <w:rFonts w:ascii="Tahoma" w:eastAsia="Times New Roman" w:hAnsi="Tahoma" w:cs="Tahoma"/>
                <w:sz w:val="16"/>
                <w:szCs w:val="16"/>
                <w:lang w:eastAsia="it-IT"/>
              </w:rPr>
            </w:pPr>
            <w:r w:rsidRPr="00765892">
              <w:rPr>
                <w:rFonts w:ascii="Tahoma" w:eastAsia="Times New Roman" w:hAnsi="Tahoma" w:cs="Tahoma"/>
                <w:sz w:val="16"/>
                <w:szCs w:val="16"/>
                <w:lang w:eastAsia="it-IT"/>
              </w:rPr>
              <w:t>100%</w:t>
            </w:r>
          </w:p>
        </w:tc>
        <w:tc>
          <w:tcPr>
            <w:tcW w:w="523" w:type="pct"/>
            <w:gridSpan w:val="2"/>
            <w:tcBorders>
              <w:top w:val="single" w:sz="4" w:space="0" w:color="auto"/>
              <w:left w:val="nil"/>
              <w:bottom w:val="single" w:sz="4" w:space="0" w:color="auto"/>
              <w:right w:val="single" w:sz="4" w:space="0" w:color="auto"/>
            </w:tcBorders>
            <w:shd w:val="clear" w:color="auto" w:fill="auto"/>
            <w:noWrap/>
            <w:vAlign w:val="center"/>
            <w:hideMark/>
          </w:tcPr>
          <w:p w:rsidR="00765892" w:rsidRPr="00765892" w:rsidRDefault="00765892" w:rsidP="00765892">
            <w:pPr>
              <w:spacing w:after="0" w:line="240" w:lineRule="auto"/>
              <w:jc w:val="center"/>
              <w:rPr>
                <w:rFonts w:ascii="Tahoma" w:eastAsia="Times New Roman" w:hAnsi="Tahoma" w:cs="Tahoma"/>
                <w:sz w:val="16"/>
                <w:szCs w:val="16"/>
                <w:lang w:eastAsia="it-IT"/>
              </w:rPr>
            </w:pPr>
            <w:r w:rsidRPr="00765892">
              <w:rPr>
                <w:rFonts w:ascii="Tahoma" w:eastAsia="Times New Roman" w:hAnsi="Tahoma" w:cs="Tahoma"/>
                <w:sz w:val="16"/>
                <w:szCs w:val="16"/>
                <w:lang w:eastAsia="it-IT"/>
              </w:rPr>
              <w:t>100%</w:t>
            </w:r>
          </w:p>
        </w:tc>
        <w:tc>
          <w:tcPr>
            <w:tcW w:w="412" w:type="pct"/>
            <w:gridSpan w:val="2"/>
            <w:tcBorders>
              <w:top w:val="single" w:sz="4" w:space="0" w:color="auto"/>
              <w:left w:val="nil"/>
              <w:bottom w:val="single" w:sz="4" w:space="0" w:color="auto"/>
              <w:right w:val="single" w:sz="4" w:space="0" w:color="auto"/>
            </w:tcBorders>
            <w:shd w:val="clear" w:color="auto" w:fill="auto"/>
            <w:noWrap/>
            <w:vAlign w:val="center"/>
            <w:hideMark/>
          </w:tcPr>
          <w:p w:rsidR="00765892" w:rsidRPr="00765892" w:rsidRDefault="00765892" w:rsidP="00765892">
            <w:pPr>
              <w:spacing w:after="0" w:line="240" w:lineRule="auto"/>
              <w:jc w:val="center"/>
              <w:rPr>
                <w:rFonts w:ascii="Tahoma" w:eastAsia="Times New Roman" w:hAnsi="Tahoma" w:cs="Tahoma"/>
                <w:sz w:val="16"/>
                <w:szCs w:val="16"/>
                <w:lang w:eastAsia="it-IT"/>
              </w:rPr>
            </w:pPr>
            <w:r w:rsidRPr="00765892">
              <w:rPr>
                <w:rFonts w:ascii="Tahoma" w:eastAsia="Times New Roman" w:hAnsi="Tahoma" w:cs="Tahoma"/>
                <w:sz w:val="16"/>
                <w:szCs w:val="16"/>
                <w:lang w:eastAsia="it-IT"/>
              </w:rPr>
              <w:t>0</w:t>
            </w:r>
          </w:p>
        </w:tc>
      </w:tr>
      <w:tr w:rsidR="00765892" w:rsidRPr="00765892" w:rsidTr="00765892">
        <w:trPr>
          <w:trHeight w:val="240"/>
        </w:trPr>
        <w:tc>
          <w:tcPr>
            <w:tcW w:w="3669"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765892" w:rsidRPr="00765892" w:rsidRDefault="00765892" w:rsidP="00765892">
            <w:pPr>
              <w:spacing w:after="0" w:line="240" w:lineRule="auto"/>
              <w:rPr>
                <w:rFonts w:ascii="Tahoma" w:eastAsia="Times New Roman" w:hAnsi="Tahoma" w:cs="Tahoma"/>
                <w:sz w:val="16"/>
                <w:szCs w:val="16"/>
                <w:lang w:eastAsia="it-IT"/>
              </w:rPr>
            </w:pPr>
            <w:proofErr w:type="gramStart"/>
            <w:r w:rsidRPr="00765892">
              <w:rPr>
                <w:rFonts w:ascii="Tahoma" w:eastAsia="Times New Roman" w:hAnsi="Tahoma" w:cs="Tahoma"/>
                <w:sz w:val="16"/>
                <w:szCs w:val="16"/>
                <w:lang w:eastAsia="it-IT"/>
              </w:rPr>
              <w:t>formazione</w:t>
            </w:r>
            <w:proofErr w:type="gramEnd"/>
            <w:r w:rsidRPr="00765892">
              <w:rPr>
                <w:rFonts w:ascii="Tahoma" w:eastAsia="Times New Roman" w:hAnsi="Tahoma" w:cs="Tahoma"/>
                <w:sz w:val="16"/>
                <w:szCs w:val="16"/>
                <w:lang w:eastAsia="it-IT"/>
              </w:rPr>
              <w:t xml:space="preserve"> sull'utilizzo</w:t>
            </w:r>
          </w:p>
        </w:tc>
        <w:tc>
          <w:tcPr>
            <w:tcW w:w="397" w:type="pct"/>
            <w:gridSpan w:val="2"/>
            <w:tcBorders>
              <w:top w:val="single" w:sz="4" w:space="0" w:color="auto"/>
              <w:left w:val="nil"/>
              <w:bottom w:val="single" w:sz="4" w:space="0" w:color="auto"/>
              <w:right w:val="single" w:sz="4" w:space="0" w:color="auto"/>
            </w:tcBorders>
            <w:shd w:val="clear" w:color="auto" w:fill="auto"/>
            <w:noWrap/>
            <w:vAlign w:val="center"/>
            <w:hideMark/>
          </w:tcPr>
          <w:p w:rsidR="00765892" w:rsidRPr="00765892" w:rsidRDefault="00765892" w:rsidP="00765892">
            <w:pPr>
              <w:spacing w:after="0" w:line="240" w:lineRule="auto"/>
              <w:jc w:val="center"/>
              <w:rPr>
                <w:rFonts w:ascii="Tahoma" w:eastAsia="Times New Roman" w:hAnsi="Tahoma" w:cs="Tahoma"/>
                <w:sz w:val="16"/>
                <w:szCs w:val="16"/>
                <w:lang w:eastAsia="it-IT"/>
              </w:rPr>
            </w:pPr>
            <w:r w:rsidRPr="00765892">
              <w:rPr>
                <w:rFonts w:ascii="Tahoma" w:eastAsia="Times New Roman" w:hAnsi="Tahoma" w:cs="Tahoma"/>
                <w:sz w:val="16"/>
                <w:szCs w:val="16"/>
                <w:lang w:eastAsia="it-IT"/>
              </w:rPr>
              <w:t>100%</w:t>
            </w:r>
          </w:p>
        </w:tc>
        <w:tc>
          <w:tcPr>
            <w:tcW w:w="523" w:type="pct"/>
            <w:gridSpan w:val="2"/>
            <w:tcBorders>
              <w:top w:val="single" w:sz="4" w:space="0" w:color="auto"/>
              <w:left w:val="nil"/>
              <w:bottom w:val="single" w:sz="4" w:space="0" w:color="auto"/>
              <w:right w:val="single" w:sz="4" w:space="0" w:color="auto"/>
            </w:tcBorders>
            <w:shd w:val="clear" w:color="auto" w:fill="auto"/>
            <w:noWrap/>
            <w:vAlign w:val="center"/>
            <w:hideMark/>
          </w:tcPr>
          <w:p w:rsidR="00765892" w:rsidRPr="00765892" w:rsidRDefault="00765892" w:rsidP="00765892">
            <w:pPr>
              <w:spacing w:after="0" w:line="240" w:lineRule="auto"/>
              <w:jc w:val="center"/>
              <w:rPr>
                <w:rFonts w:ascii="Tahoma" w:eastAsia="Times New Roman" w:hAnsi="Tahoma" w:cs="Tahoma"/>
                <w:sz w:val="16"/>
                <w:szCs w:val="16"/>
                <w:lang w:eastAsia="it-IT"/>
              </w:rPr>
            </w:pPr>
            <w:r w:rsidRPr="00765892">
              <w:rPr>
                <w:rFonts w:ascii="Tahoma" w:eastAsia="Times New Roman" w:hAnsi="Tahoma" w:cs="Tahoma"/>
                <w:sz w:val="16"/>
                <w:szCs w:val="16"/>
                <w:lang w:eastAsia="it-IT"/>
              </w:rPr>
              <w:t>50%</w:t>
            </w:r>
          </w:p>
        </w:tc>
        <w:tc>
          <w:tcPr>
            <w:tcW w:w="412" w:type="pct"/>
            <w:gridSpan w:val="2"/>
            <w:tcBorders>
              <w:top w:val="single" w:sz="4" w:space="0" w:color="auto"/>
              <w:left w:val="nil"/>
              <w:bottom w:val="single" w:sz="4" w:space="0" w:color="auto"/>
              <w:right w:val="single" w:sz="4" w:space="0" w:color="auto"/>
            </w:tcBorders>
            <w:shd w:val="clear" w:color="auto" w:fill="auto"/>
            <w:noWrap/>
            <w:vAlign w:val="center"/>
            <w:hideMark/>
          </w:tcPr>
          <w:p w:rsidR="00765892" w:rsidRPr="00765892" w:rsidRDefault="00765892" w:rsidP="00765892">
            <w:pPr>
              <w:spacing w:after="0" w:line="240" w:lineRule="auto"/>
              <w:jc w:val="center"/>
              <w:rPr>
                <w:rFonts w:ascii="Tahoma" w:eastAsia="Times New Roman" w:hAnsi="Tahoma" w:cs="Tahoma"/>
                <w:sz w:val="16"/>
                <w:szCs w:val="16"/>
                <w:lang w:eastAsia="it-IT"/>
              </w:rPr>
            </w:pPr>
            <w:r w:rsidRPr="00765892">
              <w:rPr>
                <w:rFonts w:ascii="Tahoma" w:eastAsia="Times New Roman" w:hAnsi="Tahoma" w:cs="Tahoma"/>
                <w:sz w:val="16"/>
                <w:szCs w:val="16"/>
                <w:lang w:eastAsia="it-IT"/>
              </w:rPr>
              <w:t>-50</w:t>
            </w:r>
          </w:p>
        </w:tc>
      </w:tr>
      <w:tr w:rsidR="00765892" w:rsidRPr="00765892" w:rsidTr="00765892">
        <w:trPr>
          <w:trHeight w:val="255"/>
        </w:trPr>
        <w:tc>
          <w:tcPr>
            <w:tcW w:w="3669" w:type="pct"/>
            <w:gridSpan w:val="8"/>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765892" w:rsidRPr="00765892" w:rsidRDefault="00765892" w:rsidP="00765892">
            <w:pPr>
              <w:spacing w:after="0" w:line="240" w:lineRule="auto"/>
              <w:jc w:val="center"/>
              <w:rPr>
                <w:rFonts w:ascii="Tahoma" w:eastAsia="Times New Roman" w:hAnsi="Tahoma" w:cs="Tahoma"/>
                <w:b/>
                <w:bCs/>
                <w:sz w:val="20"/>
                <w:szCs w:val="20"/>
                <w:lang w:eastAsia="it-IT"/>
              </w:rPr>
            </w:pPr>
            <w:r w:rsidRPr="00765892">
              <w:rPr>
                <w:rFonts w:ascii="Tahoma" w:eastAsia="Times New Roman" w:hAnsi="Tahoma" w:cs="Tahoma"/>
                <w:b/>
                <w:bCs/>
                <w:sz w:val="20"/>
                <w:szCs w:val="20"/>
                <w:lang w:eastAsia="it-IT"/>
              </w:rPr>
              <w:t>Indicatori Temporali</w:t>
            </w:r>
          </w:p>
        </w:tc>
        <w:tc>
          <w:tcPr>
            <w:tcW w:w="397" w:type="pct"/>
            <w:gridSpan w:val="2"/>
            <w:tcBorders>
              <w:top w:val="single" w:sz="4" w:space="0" w:color="auto"/>
              <w:left w:val="nil"/>
              <w:bottom w:val="single" w:sz="4" w:space="0" w:color="auto"/>
              <w:right w:val="single" w:sz="4" w:space="0" w:color="000000"/>
            </w:tcBorders>
            <w:shd w:val="clear" w:color="000000" w:fill="CCFFCC"/>
            <w:noWrap/>
            <w:vAlign w:val="center"/>
            <w:hideMark/>
          </w:tcPr>
          <w:p w:rsidR="00765892" w:rsidRPr="00765892" w:rsidRDefault="00765892" w:rsidP="00765892">
            <w:pPr>
              <w:spacing w:after="0" w:line="240" w:lineRule="auto"/>
              <w:jc w:val="center"/>
              <w:rPr>
                <w:rFonts w:ascii="Tahoma" w:eastAsia="Times New Roman" w:hAnsi="Tahoma" w:cs="Tahoma"/>
                <w:sz w:val="20"/>
                <w:szCs w:val="20"/>
                <w:lang w:eastAsia="it-IT"/>
              </w:rPr>
            </w:pPr>
            <w:r w:rsidRPr="00765892">
              <w:rPr>
                <w:rFonts w:ascii="Tahoma" w:eastAsia="Times New Roman" w:hAnsi="Tahoma" w:cs="Tahoma"/>
                <w:sz w:val="20"/>
                <w:szCs w:val="20"/>
                <w:lang w:eastAsia="it-IT"/>
              </w:rPr>
              <w:t>ATTESO 2019</w:t>
            </w:r>
          </w:p>
        </w:tc>
        <w:tc>
          <w:tcPr>
            <w:tcW w:w="523" w:type="pct"/>
            <w:gridSpan w:val="2"/>
            <w:tcBorders>
              <w:top w:val="single" w:sz="4" w:space="0" w:color="auto"/>
              <w:left w:val="nil"/>
              <w:bottom w:val="single" w:sz="4" w:space="0" w:color="auto"/>
              <w:right w:val="single" w:sz="4" w:space="0" w:color="auto"/>
            </w:tcBorders>
            <w:shd w:val="clear" w:color="000000" w:fill="CCFFCC"/>
            <w:noWrap/>
            <w:vAlign w:val="center"/>
            <w:hideMark/>
          </w:tcPr>
          <w:p w:rsidR="00765892" w:rsidRPr="00765892" w:rsidRDefault="00765892" w:rsidP="00765892">
            <w:pPr>
              <w:spacing w:after="0" w:line="240" w:lineRule="auto"/>
              <w:jc w:val="center"/>
              <w:rPr>
                <w:rFonts w:ascii="Tahoma" w:eastAsia="Times New Roman" w:hAnsi="Tahoma" w:cs="Tahoma"/>
                <w:sz w:val="20"/>
                <w:szCs w:val="20"/>
                <w:lang w:eastAsia="it-IT"/>
              </w:rPr>
            </w:pPr>
            <w:r w:rsidRPr="00765892">
              <w:rPr>
                <w:rFonts w:ascii="Tahoma" w:eastAsia="Times New Roman" w:hAnsi="Tahoma" w:cs="Tahoma"/>
                <w:sz w:val="20"/>
                <w:szCs w:val="20"/>
                <w:lang w:eastAsia="it-IT"/>
              </w:rPr>
              <w:t>RAGGIUNTO 2019</w:t>
            </w:r>
          </w:p>
        </w:tc>
        <w:tc>
          <w:tcPr>
            <w:tcW w:w="412" w:type="pct"/>
            <w:gridSpan w:val="2"/>
            <w:tcBorders>
              <w:top w:val="single" w:sz="4" w:space="0" w:color="auto"/>
              <w:left w:val="nil"/>
              <w:bottom w:val="single" w:sz="4" w:space="0" w:color="auto"/>
              <w:right w:val="single" w:sz="4" w:space="0" w:color="auto"/>
            </w:tcBorders>
            <w:shd w:val="clear" w:color="000000" w:fill="CCFFCC"/>
            <w:noWrap/>
            <w:vAlign w:val="center"/>
            <w:hideMark/>
          </w:tcPr>
          <w:p w:rsidR="00765892" w:rsidRPr="00765892" w:rsidRDefault="00765892" w:rsidP="00765892">
            <w:pPr>
              <w:spacing w:after="0" w:line="240" w:lineRule="auto"/>
              <w:jc w:val="center"/>
              <w:rPr>
                <w:rFonts w:ascii="Tahoma" w:eastAsia="Times New Roman" w:hAnsi="Tahoma" w:cs="Tahoma"/>
                <w:sz w:val="20"/>
                <w:szCs w:val="20"/>
                <w:lang w:eastAsia="it-IT"/>
              </w:rPr>
            </w:pPr>
            <w:r w:rsidRPr="00765892">
              <w:rPr>
                <w:rFonts w:ascii="Tahoma" w:eastAsia="Times New Roman" w:hAnsi="Tahoma" w:cs="Tahoma"/>
                <w:sz w:val="20"/>
                <w:szCs w:val="20"/>
                <w:lang w:eastAsia="it-IT"/>
              </w:rPr>
              <w:t>Scostamento</w:t>
            </w:r>
          </w:p>
        </w:tc>
      </w:tr>
      <w:tr w:rsidR="00765892" w:rsidRPr="00765892" w:rsidTr="00765892">
        <w:trPr>
          <w:trHeight w:val="315"/>
        </w:trPr>
        <w:tc>
          <w:tcPr>
            <w:tcW w:w="3669"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765892" w:rsidRPr="00765892" w:rsidRDefault="00765892" w:rsidP="00765892">
            <w:pPr>
              <w:spacing w:after="0" w:line="240" w:lineRule="auto"/>
              <w:rPr>
                <w:rFonts w:ascii="Tahoma" w:eastAsia="Times New Roman" w:hAnsi="Tahoma" w:cs="Tahoma"/>
                <w:sz w:val="16"/>
                <w:szCs w:val="16"/>
                <w:lang w:eastAsia="it-IT"/>
              </w:rPr>
            </w:pPr>
            <w:r w:rsidRPr="00765892">
              <w:rPr>
                <w:rFonts w:ascii="Tahoma" w:eastAsia="Times New Roman" w:hAnsi="Tahoma" w:cs="Tahoma"/>
                <w:sz w:val="16"/>
                <w:szCs w:val="16"/>
                <w:lang w:eastAsia="it-IT"/>
              </w:rPr>
              <w:t xml:space="preserve">Registrazione sul portale delle adesioni </w:t>
            </w:r>
          </w:p>
        </w:tc>
        <w:tc>
          <w:tcPr>
            <w:tcW w:w="397" w:type="pct"/>
            <w:gridSpan w:val="2"/>
            <w:tcBorders>
              <w:top w:val="single" w:sz="4" w:space="0" w:color="auto"/>
              <w:left w:val="nil"/>
              <w:bottom w:val="single" w:sz="4" w:space="0" w:color="auto"/>
              <w:right w:val="single" w:sz="4" w:space="0" w:color="auto"/>
            </w:tcBorders>
            <w:shd w:val="clear" w:color="auto" w:fill="auto"/>
            <w:noWrap/>
            <w:vAlign w:val="center"/>
            <w:hideMark/>
          </w:tcPr>
          <w:p w:rsidR="00765892" w:rsidRPr="00765892" w:rsidRDefault="00765892" w:rsidP="00765892">
            <w:pPr>
              <w:spacing w:after="0" w:line="240" w:lineRule="auto"/>
              <w:jc w:val="center"/>
              <w:rPr>
                <w:rFonts w:ascii="Tahoma" w:eastAsia="Times New Roman" w:hAnsi="Tahoma" w:cs="Tahoma"/>
                <w:sz w:val="16"/>
                <w:szCs w:val="16"/>
                <w:lang w:eastAsia="it-IT"/>
              </w:rPr>
            </w:pPr>
            <w:r w:rsidRPr="00765892">
              <w:rPr>
                <w:rFonts w:ascii="Tahoma" w:eastAsia="Times New Roman" w:hAnsi="Tahoma" w:cs="Tahoma"/>
                <w:sz w:val="16"/>
                <w:szCs w:val="16"/>
                <w:lang w:eastAsia="it-IT"/>
              </w:rPr>
              <w:t>01/01/2019</w:t>
            </w:r>
          </w:p>
        </w:tc>
        <w:tc>
          <w:tcPr>
            <w:tcW w:w="523" w:type="pct"/>
            <w:gridSpan w:val="2"/>
            <w:tcBorders>
              <w:top w:val="single" w:sz="4" w:space="0" w:color="auto"/>
              <w:left w:val="nil"/>
              <w:bottom w:val="single" w:sz="4" w:space="0" w:color="auto"/>
              <w:right w:val="single" w:sz="4" w:space="0" w:color="auto"/>
            </w:tcBorders>
            <w:shd w:val="clear" w:color="auto" w:fill="auto"/>
            <w:noWrap/>
            <w:vAlign w:val="center"/>
            <w:hideMark/>
          </w:tcPr>
          <w:p w:rsidR="00765892" w:rsidRPr="00765892" w:rsidRDefault="00765892" w:rsidP="00765892">
            <w:pPr>
              <w:spacing w:after="0" w:line="240" w:lineRule="auto"/>
              <w:jc w:val="center"/>
              <w:rPr>
                <w:rFonts w:ascii="Tahoma" w:eastAsia="Times New Roman" w:hAnsi="Tahoma" w:cs="Tahoma"/>
                <w:sz w:val="16"/>
                <w:szCs w:val="16"/>
                <w:lang w:eastAsia="it-IT"/>
              </w:rPr>
            </w:pPr>
            <w:r w:rsidRPr="00765892">
              <w:rPr>
                <w:rFonts w:ascii="Tahoma" w:eastAsia="Times New Roman" w:hAnsi="Tahoma" w:cs="Tahoma"/>
                <w:sz w:val="16"/>
                <w:szCs w:val="16"/>
                <w:lang w:eastAsia="it-IT"/>
              </w:rPr>
              <w:t>100%</w:t>
            </w:r>
          </w:p>
        </w:tc>
        <w:tc>
          <w:tcPr>
            <w:tcW w:w="412" w:type="pct"/>
            <w:gridSpan w:val="2"/>
            <w:tcBorders>
              <w:top w:val="single" w:sz="4" w:space="0" w:color="auto"/>
              <w:left w:val="nil"/>
              <w:bottom w:val="single" w:sz="4" w:space="0" w:color="auto"/>
              <w:right w:val="single" w:sz="4" w:space="0" w:color="auto"/>
            </w:tcBorders>
            <w:shd w:val="clear" w:color="auto" w:fill="auto"/>
            <w:noWrap/>
            <w:vAlign w:val="center"/>
            <w:hideMark/>
          </w:tcPr>
          <w:p w:rsidR="00765892" w:rsidRPr="00765892" w:rsidRDefault="00765892" w:rsidP="00765892">
            <w:pPr>
              <w:spacing w:after="0" w:line="240" w:lineRule="auto"/>
              <w:jc w:val="center"/>
              <w:rPr>
                <w:rFonts w:ascii="Tahoma" w:eastAsia="Times New Roman" w:hAnsi="Tahoma" w:cs="Tahoma"/>
                <w:sz w:val="16"/>
                <w:szCs w:val="16"/>
                <w:lang w:eastAsia="it-IT"/>
              </w:rPr>
            </w:pPr>
            <w:r w:rsidRPr="00765892">
              <w:rPr>
                <w:rFonts w:ascii="Tahoma" w:eastAsia="Times New Roman" w:hAnsi="Tahoma" w:cs="Tahoma"/>
                <w:sz w:val="16"/>
                <w:szCs w:val="16"/>
                <w:lang w:eastAsia="it-IT"/>
              </w:rPr>
              <w:t>0</w:t>
            </w:r>
          </w:p>
        </w:tc>
      </w:tr>
      <w:tr w:rsidR="00765892" w:rsidRPr="00765892" w:rsidTr="00765892">
        <w:trPr>
          <w:trHeight w:val="405"/>
        </w:trPr>
        <w:tc>
          <w:tcPr>
            <w:tcW w:w="3669"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765892" w:rsidRPr="00765892" w:rsidRDefault="00765892" w:rsidP="00765892">
            <w:pPr>
              <w:spacing w:after="0" w:line="240" w:lineRule="auto"/>
              <w:rPr>
                <w:rFonts w:ascii="Tahoma" w:eastAsia="Times New Roman" w:hAnsi="Tahoma" w:cs="Tahoma"/>
                <w:sz w:val="16"/>
                <w:szCs w:val="16"/>
                <w:lang w:eastAsia="it-IT"/>
              </w:rPr>
            </w:pPr>
            <w:proofErr w:type="gramStart"/>
            <w:r w:rsidRPr="00765892">
              <w:rPr>
                <w:rFonts w:ascii="Tahoma" w:eastAsia="Times New Roman" w:hAnsi="Tahoma" w:cs="Tahoma"/>
                <w:sz w:val="16"/>
                <w:szCs w:val="16"/>
                <w:lang w:eastAsia="it-IT"/>
              </w:rPr>
              <w:t>attivazione</w:t>
            </w:r>
            <w:proofErr w:type="gramEnd"/>
            <w:r w:rsidRPr="00765892">
              <w:rPr>
                <w:rFonts w:ascii="Tahoma" w:eastAsia="Times New Roman" w:hAnsi="Tahoma" w:cs="Tahoma"/>
                <w:sz w:val="16"/>
                <w:szCs w:val="16"/>
                <w:lang w:eastAsia="it-IT"/>
              </w:rPr>
              <w:t xml:space="preserve"> funzioni </w:t>
            </w:r>
            <w:proofErr w:type="spellStart"/>
            <w:r w:rsidRPr="00765892">
              <w:rPr>
                <w:rFonts w:ascii="Tahoma" w:eastAsia="Times New Roman" w:hAnsi="Tahoma" w:cs="Tahoma"/>
                <w:sz w:val="16"/>
                <w:szCs w:val="16"/>
                <w:lang w:eastAsia="it-IT"/>
              </w:rPr>
              <w:t>siscom</w:t>
            </w:r>
            <w:proofErr w:type="spellEnd"/>
          </w:p>
        </w:tc>
        <w:tc>
          <w:tcPr>
            <w:tcW w:w="397" w:type="pct"/>
            <w:gridSpan w:val="2"/>
            <w:tcBorders>
              <w:top w:val="single" w:sz="4" w:space="0" w:color="auto"/>
              <w:left w:val="nil"/>
              <w:bottom w:val="single" w:sz="4" w:space="0" w:color="auto"/>
              <w:right w:val="single" w:sz="4" w:space="0" w:color="auto"/>
            </w:tcBorders>
            <w:shd w:val="clear" w:color="auto" w:fill="auto"/>
            <w:noWrap/>
            <w:vAlign w:val="center"/>
            <w:hideMark/>
          </w:tcPr>
          <w:p w:rsidR="00765892" w:rsidRPr="00765892" w:rsidRDefault="00765892" w:rsidP="00765892">
            <w:pPr>
              <w:spacing w:after="0" w:line="240" w:lineRule="auto"/>
              <w:jc w:val="center"/>
              <w:rPr>
                <w:rFonts w:ascii="Tahoma" w:eastAsia="Times New Roman" w:hAnsi="Tahoma" w:cs="Tahoma"/>
                <w:sz w:val="16"/>
                <w:szCs w:val="16"/>
                <w:lang w:eastAsia="it-IT"/>
              </w:rPr>
            </w:pPr>
            <w:r w:rsidRPr="00765892">
              <w:rPr>
                <w:rFonts w:ascii="Tahoma" w:eastAsia="Times New Roman" w:hAnsi="Tahoma" w:cs="Tahoma"/>
                <w:sz w:val="16"/>
                <w:szCs w:val="16"/>
                <w:lang w:eastAsia="it-IT"/>
              </w:rPr>
              <w:t>31/03/2019</w:t>
            </w:r>
          </w:p>
        </w:tc>
        <w:tc>
          <w:tcPr>
            <w:tcW w:w="523" w:type="pct"/>
            <w:gridSpan w:val="2"/>
            <w:tcBorders>
              <w:top w:val="single" w:sz="4" w:space="0" w:color="auto"/>
              <w:left w:val="nil"/>
              <w:bottom w:val="single" w:sz="4" w:space="0" w:color="auto"/>
              <w:right w:val="single" w:sz="4" w:space="0" w:color="auto"/>
            </w:tcBorders>
            <w:shd w:val="clear" w:color="auto" w:fill="auto"/>
            <w:noWrap/>
            <w:vAlign w:val="center"/>
            <w:hideMark/>
          </w:tcPr>
          <w:p w:rsidR="00765892" w:rsidRPr="00765892" w:rsidRDefault="00765892" w:rsidP="00765892">
            <w:pPr>
              <w:spacing w:after="0" w:line="240" w:lineRule="auto"/>
              <w:jc w:val="center"/>
              <w:rPr>
                <w:rFonts w:ascii="Tahoma" w:eastAsia="Times New Roman" w:hAnsi="Tahoma" w:cs="Tahoma"/>
                <w:sz w:val="16"/>
                <w:szCs w:val="16"/>
                <w:lang w:eastAsia="it-IT"/>
              </w:rPr>
            </w:pPr>
            <w:r w:rsidRPr="00765892">
              <w:rPr>
                <w:rFonts w:ascii="Tahoma" w:eastAsia="Times New Roman" w:hAnsi="Tahoma" w:cs="Tahoma"/>
                <w:sz w:val="16"/>
                <w:szCs w:val="16"/>
                <w:lang w:eastAsia="it-IT"/>
              </w:rPr>
              <w:t>100%</w:t>
            </w:r>
          </w:p>
        </w:tc>
        <w:tc>
          <w:tcPr>
            <w:tcW w:w="412" w:type="pct"/>
            <w:gridSpan w:val="2"/>
            <w:tcBorders>
              <w:top w:val="single" w:sz="4" w:space="0" w:color="auto"/>
              <w:left w:val="nil"/>
              <w:bottom w:val="single" w:sz="4" w:space="0" w:color="auto"/>
              <w:right w:val="single" w:sz="4" w:space="0" w:color="auto"/>
            </w:tcBorders>
            <w:shd w:val="clear" w:color="auto" w:fill="auto"/>
            <w:noWrap/>
            <w:vAlign w:val="center"/>
            <w:hideMark/>
          </w:tcPr>
          <w:p w:rsidR="00765892" w:rsidRPr="00765892" w:rsidRDefault="00765892" w:rsidP="00765892">
            <w:pPr>
              <w:spacing w:after="0" w:line="240" w:lineRule="auto"/>
              <w:jc w:val="center"/>
              <w:rPr>
                <w:rFonts w:ascii="Tahoma" w:eastAsia="Times New Roman" w:hAnsi="Tahoma" w:cs="Tahoma"/>
                <w:sz w:val="16"/>
                <w:szCs w:val="16"/>
                <w:lang w:eastAsia="it-IT"/>
              </w:rPr>
            </w:pPr>
            <w:r w:rsidRPr="00765892">
              <w:rPr>
                <w:rFonts w:ascii="Tahoma" w:eastAsia="Times New Roman" w:hAnsi="Tahoma" w:cs="Tahoma"/>
                <w:sz w:val="16"/>
                <w:szCs w:val="16"/>
                <w:lang w:eastAsia="it-IT"/>
              </w:rPr>
              <w:t>0</w:t>
            </w:r>
          </w:p>
        </w:tc>
      </w:tr>
      <w:tr w:rsidR="00765892" w:rsidRPr="00765892" w:rsidTr="00765892">
        <w:trPr>
          <w:trHeight w:val="255"/>
        </w:trPr>
        <w:tc>
          <w:tcPr>
            <w:tcW w:w="3669"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765892" w:rsidRPr="00765892" w:rsidRDefault="00765892" w:rsidP="00765892">
            <w:pPr>
              <w:spacing w:after="0" w:line="240" w:lineRule="auto"/>
              <w:rPr>
                <w:rFonts w:ascii="Tahoma" w:eastAsia="Times New Roman" w:hAnsi="Tahoma" w:cs="Tahoma"/>
                <w:sz w:val="16"/>
                <w:szCs w:val="16"/>
                <w:lang w:eastAsia="it-IT"/>
              </w:rPr>
            </w:pPr>
            <w:proofErr w:type="gramStart"/>
            <w:r w:rsidRPr="00765892">
              <w:rPr>
                <w:rFonts w:ascii="Tahoma" w:eastAsia="Times New Roman" w:hAnsi="Tahoma" w:cs="Tahoma"/>
                <w:sz w:val="16"/>
                <w:szCs w:val="16"/>
                <w:lang w:eastAsia="it-IT"/>
              </w:rPr>
              <w:t>formazione</w:t>
            </w:r>
            <w:proofErr w:type="gramEnd"/>
            <w:r w:rsidRPr="00765892">
              <w:rPr>
                <w:rFonts w:ascii="Tahoma" w:eastAsia="Times New Roman" w:hAnsi="Tahoma" w:cs="Tahoma"/>
                <w:sz w:val="16"/>
                <w:szCs w:val="16"/>
                <w:lang w:eastAsia="it-IT"/>
              </w:rPr>
              <w:t xml:space="preserve"> nei confronti degli utilizzatori</w:t>
            </w:r>
          </w:p>
        </w:tc>
        <w:tc>
          <w:tcPr>
            <w:tcW w:w="397" w:type="pct"/>
            <w:gridSpan w:val="2"/>
            <w:tcBorders>
              <w:top w:val="single" w:sz="4" w:space="0" w:color="auto"/>
              <w:left w:val="nil"/>
              <w:bottom w:val="single" w:sz="4" w:space="0" w:color="auto"/>
              <w:right w:val="single" w:sz="4" w:space="0" w:color="auto"/>
            </w:tcBorders>
            <w:shd w:val="clear" w:color="auto" w:fill="auto"/>
            <w:noWrap/>
            <w:vAlign w:val="center"/>
            <w:hideMark/>
          </w:tcPr>
          <w:p w:rsidR="00765892" w:rsidRPr="00765892" w:rsidRDefault="00765892" w:rsidP="00765892">
            <w:pPr>
              <w:spacing w:after="0" w:line="240" w:lineRule="auto"/>
              <w:jc w:val="center"/>
              <w:rPr>
                <w:rFonts w:ascii="Tahoma" w:eastAsia="Times New Roman" w:hAnsi="Tahoma" w:cs="Tahoma"/>
                <w:sz w:val="16"/>
                <w:szCs w:val="16"/>
                <w:lang w:eastAsia="it-IT"/>
              </w:rPr>
            </w:pPr>
            <w:r w:rsidRPr="00765892">
              <w:rPr>
                <w:rFonts w:ascii="Tahoma" w:eastAsia="Times New Roman" w:hAnsi="Tahoma" w:cs="Tahoma"/>
                <w:sz w:val="16"/>
                <w:szCs w:val="16"/>
                <w:lang w:eastAsia="it-IT"/>
              </w:rPr>
              <w:t>31/05/2019</w:t>
            </w:r>
          </w:p>
        </w:tc>
        <w:tc>
          <w:tcPr>
            <w:tcW w:w="523" w:type="pct"/>
            <w:gridSpan w:val="2"/>
            <w:tcBorders>
              <w:top w:val="single" w:sz="4" w:space="0" w:color="auto"/>
              <w:left w:val="nil"/>
              <w:bottom w:val="single" w:sz="4" w:space="0" w:color="auto"/>
              <w:right w:val="single" w:sz="4" w:space="0" w:color="auto"/>
            </w:tcBorders>
            <w:shd w:val="clear" w:color="auto" w:fill="auto"/>
            <w:noWrap/>
            <w:vAlign w:val="center"/>
            <w:hideMark/>
          </w:tcPr>
          <w:p w:rsidR="00765892" w:rsidRPr="00765892" w:rsidRDefault="00765892" w:rsidP="00765892">
            <w:pPr>
              <w:spacing w:after="0" w:line="240" w:lineRule="auto"/>
              <w:jc w:val="center"/>
              <w:rPr>
                <w:rFonts w:ascii="Tahoma" w:eastAsia="Times New Roman" w:hAnsi="Tahoma" w:cs="Tahoma"/>
                <w:sz w:val="16"/>
                <w:szCs w:val="16"/>
                <w:lang w:eastAsia="it-IT"/>
              </w:rPr>
            </w:pPr>
            <w:r w:rsidRPr="00765892">
              <w:rPr>
                <w:rFonts w:ascii="Tahoma" w:eastAsia="Times New Roman" w:hAnsi="Tahoma" w:cs="Tahoma"/>
                <w:sz w:val="16"/>
                <w:szCs w:val="16"/>
                <w:lang w:eastAsia="it-IT"/>
              </w:rPr>
              <w:t>70%</w:t>
            </w:r>
          </w:p>
        </w:tc>
        <w:tc>
          <w:tcPr>
            <w:tcW w:w="412" w:type="pct"/>
            <w:gridSpan w:val="2"/>
            <w:tcBorders>
              <w:top w:val="single" w:sz="4" w:space="0" w:color="auto"/>
              <w:left w:val="nil"/>
              <w:bottom w:val="single" w:sz="4" w:space="0" w:color="auto"/>
              <w:right w:val="single" w:sz="4" w:space="0" w:color="auto"/>
            </w:tcBorders>
            <w:shd w:val="clear" w:color="auto" w:fill="auto"/>
            <w:noWrap/>
            <w:vAlign w:val="center"/>
            <w:hideMark/>
          </w:tcPr>
          <w:p w:rsidR="00765892" w:rsidRPr="00765892" w:rsidRDefault="00765892" w:rsidP="00765892">
            <w:pPr>
              <w:spacing w:after="0" w:line="240" w:lineRule="auto"/>
              <w:jc w:val="center"/>
              <w:rPr>
                <w:rFonts w:ascii="Tahoma" w:eastAsia="Times New Roman" w:hAnsi="Tahoma" w:cs="Tahoma"/>
                <w:sz w:val="16"/>
                <w:szCs w:val="16"/>
                <w:lang w:eastAsia="it-IT"/>
              </w:rPr>
            </w:pPr>
            <w:r w:rsidRPr="00765892">
              <w:rPr>
                <w:rFonts w:ascii="Tahoma" w:eastAsia="Times New Roman" w:hAnsi="Tahoma" w:cs="Tahoma"/>
                <w:sz w:val="16"/>
                <w:szCs w:val="16"/>
                <w:lang w:eastAsia="it-IT"/>
              </w:rPr>
              <w:t>-30</w:t>
            </w:r>
          </w:p>
        </w:tc>
      </w:tr>
      <w:tr w:rsidR="00765892" w:rsidRPr="00765892" w:rsidTr="00765892">
        <w:trPr>
          <w:trHeight w:val="240"/>
        </w:trPr>
        <w:tc>
          <w:tcPr>
            <w:tcW w:w="3669"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765892" w:rsidRPr="00765892" w:rsidRDefault="00765892" w:rsidP="00765892">
            <w:pPr>
              <w:spacing w:after="0" w:line="240" w:lineRule="auto"/>
              <w:rPr>
                <w:rFonts w:ascii="Tahoma" w:eastAsia="Times New Roman" w:hAnsi="Tahoma" w:cs="Tahoma"/>
                <w:sz w:val="16"/>
                <w:szCs w:val="16"/>
                <w:lang w:eastAsia="it-IT"/>
              </w:rPr>
            </w:pPr>
            <w:r w:rsidRPr="00765892">
              <w:rPr>
                <w:rFonts w:ascii="Tahoma" w:eastAsia="Times New Roman" w:hAnsi="Tahoma" w:cs="Tahoma"/>
                <w:sz w:val="16"/>
                <w:szCs w:val="16"/>
                <w:lang w:eastAsia="it-IT"/>
              </w:rPr>
              <w:t>Piena operatività da parte del cittadino</w:t>
            </w:r>
          </w:p>
        </w:tc>
        <w:tc>
          <w:tcPr>
            <w:tcW w:w="397" w:type="pct"/>
            <w:gridSpan w:val="2"/>
            <w:tcBorders>
              <w:top w:val="single" w:sz="4" w:space="0" w:color="auto"/>
              <w:left w:val="nil"/>
              <w:bottom w:val="single" w:sz="4" w:space="0" w:color="auto"/>
              <w:right w:val="single" w:sz="4" w:space="0" w:color="auto"/>
            </w:tcBorders>
            <w:shd w:val="clear" w:color="auto" w:fill="auto"/>
            <w:noWrap/>
            <w:vAlign w:val="center"/>
            <w:hideMark/>
          </w:tcPr>
          <w:p w:rsidR="00765892" w:rsidRPr="00765892" w:rsidRDefault="00765892" w:rsidP="00765892">
            <w:pPr>
              <w:spacing w:after="0" w:line="240" w:lineRule="auto"/>
              <w:jc w:val="center"/>
              <w:rPr>
                <w:rFonts w:ascii="Tahoma" w:eastAsia="Times New Roman" w:hAnsi="Tahoma" w:cs="Tahoma"/>
                <w:sz w:val="16"/>
                <w:szCs w:val="16"/>
                <w:lang w:eastAsia="it-IT"/>
              </w:rPr>
            </w:pPr>
            <w:r w:rsidRPr="00765892">
              <w:rPr>
                <w:rFonts w:ascii="Tahoma" w:eastAsia="Times New Roman" w:hAnsi="Tahoma" w:cs="Tahoma"/>
                <w:sz w:val="16"/>
                <w:szCs w:val="16"/>
                <w:lang w:eastAsia="it-IT"/>
              </w:rPr>
              <w:t>31/12/2019</w:t>
            </w:r>
          </w:p>
        </w:tc>
        <w:tc>
          <w:tcPr>
            <w:tcW w:w="523" w:type="pct"/>
            <w:gridSpan w:val="2"/>
            <w:tcBorders>
              <w:top w:val="single" w:sz="4" w:space="0" w:color="auto"/>
              <w:left w:val="nil"/>
              <w:bottom w:val="single" w:sz="4" w:space="0" w:color="auto"/>
              <w:right w:val="single" w:sz="4" w:space="0" w:color="auto"/>
            </w:tcBorders>
            <w:shd w:val="clear" w:color="auto" w:fill="auto"/>
            <w:noWrap/>
            <w:vAlign w:val="center"/>
            <w:hideMark/>
          </w:tcPr>
          <w:p w:rsidR="00765892" w:rsidRPr="00765892" w:rsidRDefault="00765892" w:rsidP="00765892">
            <w:pPr>
              <w:spacing w:after="0" w:line="240" w:lineRule="auto"/>
              <w:jc w:val="center"/>
              <w:rPr>
                <w:rFonts w:ascii="Tahoma" w:eastAsia="Times New Roman" w:hAnsi="Tahoma" w:cs="Tahoma"/>
                <w:sz w:val="16"/>
                <w:szCs w:val="16"/>
                <w:lang w:eastAsia="it-IT"/>
              </w:rPr>
            </w:pPr>
            <w:r w:rsidRPr="00765892">
              <w:rPr>
                <w:rFonts w:ascii="Tahoma" w:eastAsia="Times New Roman" w:hAnsi="Tahoma" w:cs="Tahoma"/>
                <w:sz w:val="16"/>
                <w:szCs w:val="16"/>
                <w:lang w:eastAsia="it-IT"/>
              </w:rPr>
              <w:t>70%</w:t>
            </w:r>
          </w:p>
        </w:tc>
        <w:tc>
          <w:tcPr>
            <w:tcW w:w="412" w:type="pct"/>
            <w:gridSpan w:val="2"/>
            <w:tcBorders>
              <w:top w:val="single" w:sz="4" w:space="0" w:color="auto"/>
              <w:left w:val="nil"/>
              <w:bottom w:val="single" w:sz="4" w:space="0" w:color="auto"/>
              <w:right w:val="single" w:sz="4" w:space="0" w:color="auto"/>
            </w:tcBorders>
            <w:shd w:val="clear" w:color="auto" w:fill="auto"/>
            <w:noWrap/>
            <w:vAlign w:val="center"/>
            <w:hideMark/>
          </w:tcPr>
          <w:p w:rsidR="00765892" w:rsidRPr="00765892" w:rsidRDefault="00765892" w:rsidP="00765892">
            <w:pPr>
              <w:spacing w:after="0" w:line="240" w:lineRule="auto"/>
              <w:jc w:val="center"/>
              <w:rPr>
                <w:rFonts w:ascii="Tahoma" w:eastAsia="Times New Roman" w:hAnsi="Tahoma" w:cs="Tahoma"/>
                <w:sz w:val="16"/>
                <w:szCs w:val="16"/>
                <w:lang w:eastAsia="it-IT"/>
              </w:rPr>
            </w:pPr>
            <w:r w:rsidRPr="00765892">
              <w:rPr>
                <w:rFonts w:ascii="Tahoma" w:eastAsia="Times New Roman" w:hAnsi="Tahoma" w:cs="Tahoma"/>
                <w:sz w:val="16"/>
                <w:szCs w:val="16"/>
                <w:lang w:eastAsia="it-IT"/>
              </w:rPr>
              <w:t>-30</w:t>
            </w:r>
          </w:p>
        </w:tc>
      </w:tr>
      <w:tr w:rsidR="00765892" w:rsidRPr="00765892" w:rsidTr="00765892">
        <w:trPr>
          <w:trHeight w:val="255"/>
        </w:trPr>
        <w:tc>
          <w:tcPr>
            <w:tcW w:w="3669" w:type="pct"/>
            <w:gridSpan w:val="8"/>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765892" w:rsidRPr="00765892" w:rsidRDefault="00765892" w:rsidP="00765892">
            <w:pPr>
              <w:spacing w:after="0" w:line="240" w:lineRule="auto"/>
              <w:jc w:val="center"/>
              <w:rPr>
                <w:rFonts w:ascii="Tahoma" w:eastAsia="Times New Roman" w:hAnsi="Tahoma" w:cs="Tahoma"/>
                <w:b/>
                <w:bCs/>
                <w:sz w:val="20"/>
                <w:szCs w:val="20"/>
                <w:lang w:eastAsia="it-IT"/>
              </w:rPr>
            </w:pPr>
            <w:r w:rsidRPr="00765892">
              <w:rPr>
                <w:rFonts w:ascii="Tahoma" w:eastAsia="Times New Roman" w:hAnsi="Tahoma" w:cs="Tahoma"/>
                <w:b/>
                <w:bCs/>
                <w:sz w:val="20"/>
                <w:szCs w:val="20"/>
                <w:lang w:eastAsia="it-IT"/>
              </w:rPr>
              <w:t>Indicatori di Efficienza</w:t>
            </w:r>
          </w:p>
        </w:tc>
        <w:tc>
          <w:tcPr>
            <w:tcW w:w="397" w:type="pct"/>
            <w:gridSpan w:val="2"/>
            <w:tcBorders>
              <w:top w:val="single" w:sz="4" w:space="0" w:color="auto"/>
              <w:left w:val="nil"/>
              <w:bottom w:val="single" w:sz="4" w:space="0" w:color="auto"/>
              <w:right w:val="single" w:sz="4" w:space="0" w:color="000000"/>
            </w:tcBorders>
            <w:shd w:val="clear" w:color="000000" w:fill="CCFFCC"/>
            <w:noWrap/>
            <w:vAlign w:val="center"/>
            <w:hideMark/>
          </w:tcPr>
          <w:p w:rsidR="00765892" w:rsidRPr="00765892" w:rsidRDefault="00765892" w:rsidP="00765892">
            <w:pPr>
              <w:spacing w:after="0" w:line="240" w:lineRule="auto"/>
              <w:jc w:val="center"/>
              <w:rPr>
                <w:rFonts w:ascii="Tahoma" w:eastAsia="Times New Roman" w:hAnsi="Tahoma" w:cs="Tahoma"/>
                <w:sz w:val="20"/>
                <w:szCs w:val="20"/>
                <w:lang w:eastAsia="it-IT"/>
              </w:rPr>
            </w:pPr>
            <w:r w:rsidRPr="00765892">
              <w:rPr>
                <w:rFonts w:ascii="Tahoma" w:eastAsia="Times New Roman" w:hAnsi="Tahoma" w:cs="Tahoma"/>
                <w:sz w:val="20"/>
                <w:szCs w:val="20"/>
                <w:lang w:eastAsia="it-IT"/>
              </w:rPr>
              <w:t>ATTESO 2019</w:t>
            </w:r>
          </w:p>
        </w:tc>
        <w:tc>
          <w:tcPr>
            <w:tcW w:w="523" w:type="pct"/>
            <w:gridSpan w:val="2"/>
            <w:tcBorders>
              <w:top w:val="single" w:sz="4" w:space="0" w:color="auto"/>
              <w:left w:val="nil"/>
              <w:bottom w:val="single" w:sz="4" w:space="0" w:color="auto"/>
              <w:right w:val="single" w:sz="4" w:space="0" w:color="auto"/>
            </w:tcBorders>
            <w:shd w:val="clear" w:color="000000" w:fill="CCFFCC"/>
            <w:noWrap/>
            <w:vAlign w:val="center"/>
            <w:hideMark/>
          </w:tcPr>
          <w:p w:rsidR="00765892" w:rsidRPr="00765892" w:rsidRDefault="00765892" w:rsidP="00765892">
            <w:pPr>
              <w:spacing w:after="0" w:line="240" w:lineRule="auto"/>
              <w:jc w:val="center"/>
              <w:rPr>
                <w:rFonts w:ascii="Tahoma" w:eastAsia="Times New Roman" w:hAnsi="Tahoma" w:cs="Tahoma"/>
                <w:sz w:val="20"/>
                <w:szCs w:val="20"/>
                <w:lang w:eastAsia="it-IT"/>
              </w:rPr>
            </w:pPr>
            <w:r w:rsidRPr="00765892">
              <w:rPr>
                <w:rFonts w:ascii="Tahoma" w:eastAsia="Times New Roman" w:hAnsi="Tahoma" w:cs="Tahoma"/>
                <w:sz w:val="20"/>
                <w:szCs w:val="20"/>
                <w:lang w:eastAsia="it-IT"/>
              </w:rPr>
              <w:t>RAGGIUNTO 2019</w:t>
            </w:r>
          </w:p>
        </w:tc>
        <w:tc>
          <w:tcPr>
            <w:tcW w:w="412" w:type="pct"/>
            <w:gridSpan w:val="2"/>
            <w:tcBorders>
              <w:top w:val="single" w:sz="4" w:space="0" w:color="auto"/>
              <w:left w:val="nil"/>
              <w:bottom w:val="single" w:sz="4" w:space="0" w:color="auto"/>
              <w:right w:val="single" w:sz="4" w:space="0" w:color="auto"/>
            </w:tcBorders>
            <w:shd w:val="clear" w:color="000000" w:fill="CCFFCC"/>
            <w:noWrap/>
            <w:vAlign w:val="center"/>
            <w:hideMark/>
          </w:tcPr>
          <w:p w:rsidR="00765892" w:rsidRPr="00765892" w:rsidRDefault="00765892" w:rsidP="00765892">
            <w:pPr>
              <w:spacing w:after="0" w:line="240" w:lineRule="auto"/>
              <w:jc w:val="center"/>
              <w:rPr>
                <w:rFonts w:ascii="Tahoma" w:eastAsia="Times New Roman" w:hAnsi="Tahoma" w:cs="Tahoma"/>
                <w:sz w:val="20"/>
                <w:szCs w:val="20"/>
                <w:lang w:eastAsia="it-IT"/>
              </w:rPr>
            </w:pPr>
            <w:r w:rsidRPr="00765892">
              <w:rPr>
                <w:rFonts w:ascii="Tahoma" w:eastAsia="Times New Roman" w:hAnsi="Tahoma" w:cs="Tahoma"/>
                <w:sz w:val="20"/>
                <w:szCs w:val="20"/>
                <w:lang w:eastAsia="it-IT"/>
              </w:rPr>
              <w:t>Scostamento</w:t>
            </w:r>
          </w:p>
        </w:tc>
      </w:tr>
      <w:tr w:rsidR="00765892" w:rsidRPr="00765892" w:rsidTr="00765892">
        <w:trPr>
          <w:trHeight w:val="15"/>
        </w:trPr>
        <w:tc>
          <w:tcPr>
            <w:tcW w:w="834" w:type="pct"/>
            <w:tcBorders>
              <w:top w:val="nil"/>
              <w:left w:val="nil"/>
              <w:bottom w:val="nil"/>
              <w:right w:val="nil"/>
            </w:tcBorders>
            <w:shd w:val="clear" w:color="auto" w:fill="auto"/>
            <w:noWrap/>
            <w:vAlign w:val="center"/>
            <w:hideMark/>
          </w:tcPr>
          <w:p w:rsidR="00765892" w:rsidRPr="00765892" w:rsidRDefault="00765892" w:rsidP="00765892">
            <w:pPr>
              <w:spacing w:after="0" w:line="240" w:lineRule="auto"/>
              <w:jc w:val="center"/>
              <w:rPr>
                <w:rFonts w:ascii="Tahoma" w:eastAsia="Times New Roman" w:hAnsi="Tahoma" w:cs="Tahoma"/>
                <w:sz w:val="20"/>
                <w:szCs w:val="20"/>
                <w:lang w:eastAsia="it-IT"/>
              </w:rPr>
            </w:pPr>
          </w:p>
        </w:tc>
        <w:tc>
          <w:tcPr>
            <w:tcW w:w="1068" w:type="pct"/>
            <w:tcBorders>
              <w:top w:val="nil"/>
              <w:left w:val="nil"/>
              <w:bottom w:val="nil"/>
              <w:right w:val="nil"/>
            </w:tcBorders>
            <w:shd w:val="clear" w:color="auto" w:fill="auto"/>
            <w:noWrap/>
            <w:vAlign w:val="center"/>
            <w:hideMark/>
          </w:tcPr>
          <w:p w:rsidR="00765892" w:rsidRPr="00765892" w:rsidRDefault="00765892" w:rsidP="00765892">
            <w:pPr>
              <w:spacing w:after="0" w:line="240" w:lineRule="auto"/>
              <w:jc w:val="center"/>
              <w:rPr>
                <w:rFonts w:ascii="Times New Roman" w:eastAsia="Times New Roman" w:hAnsi="Times New Roman" w:cs="Times New Roman"/>
                <w:sz w:val="20"/>
                <w:szCs w:val="20"/>
                <w:lang w:eastAsia="it-IT"/>
              </w:rPr>
            </w:pPr>
          </w:p>
        </w:tc>
        <w:tc>
          <w:tcPr>
            <w:tcW w:w="47" w:type="pct"/>
            <w:tcBorders>
              <w:top w:val="nil"/>
              <w:left w:val="nil"/>
              <w:bottom w:val="nil"/>
              <w:right w:val="nil"/>
            </w:tcBorders>
            <w:shd w:val="clear" w:color="auto" w:fill="auto"/>
            <w:noWrap/>
            <w:vAlign w:val="center"/>
            <w:hideMark/>
          </w:tcPr>
          <w:p w:rsidR="00765892" w:rsidRPr="00765892" w:rsidRDefault="00765892" w:rsidP="00765892">
            <w:pPr>
              <w:spacing w:after="0" w:line="240" w:lineRule="auto"/>
              <w:jc w:val="center"/>
              <w:rPr>
                <w:rFonts w:ascii="Times New Roman" w:eastAsia="Times New Roman" w:hAnsi="Times New Roman" w:cs="Times New Roman"/>
                <w:sz w:val="20"/>
                <w:szCs w:val="20"/>
                <w:lang w:eastAsia="it-IT"/>
              </w:rPr>
            </w:pPr>
          </w:p>
        </w:tc>
        <w:tc>
          <w:tcPr>
            <w:tcW w:w="103" w:type="pct"/>
            <w:tcBorders>
              <w:top w:val="nil"/>
              <w:left w:val="nil"/>
              <w:bottom w:val="nil"/>
              <w:right w:val="nil"/>
            </w:tcBorders>
            <w:shd w:val="clear" w:color="auto" w:fill="auto"/>
            <w:noWrap/>
            <w:vAlign w:val="center"/>
            <w:hideMark/>
          </w:tcPr>
          <w:p w:rsidR="00765892" w:rsidRPr="00765892" w:rsidRDefault="00765892" w:rsidP="00765892">
            <w:pPr>
              <w:spacing w:after="0" w:line="240" w:lineRule="auto"/>
              <w:jc w:val="center"/>
              <w:rPr>
                <w:rFonts w:ascii="Times New Roman" w:eastAsia="Times New Roman" w:hAnsi="Times New Roman" w:cs="Times New Roman"/>
                <w:sz w:val="20"/>
                <w:szCs w:val="20"/>
                <w:lang w:eastAsia="it-IT"/>
              </w:rPr>
            </w:pPr>
          </w:p>
        </w:tc>
        <w:tc>
          <w:tcPr>
            <w:tcW w:w="103" w:type="pct"/>
            <w:tcBorders>
              <w:top w:val="nil"/>
              <w:left w:val="nil"/>
              <w:bottom w:val="nil"/>
              <w:right w:val="nil"/>
            </w:tcBorders>
            <w:shd w:val="clear" w:color="auto" w:fill="auto"/>
            <w:noWrap/>
            <w:vAlign w:val="center"/>
            <w:hideMark/>
          </w:tcPr>
          <w:p w:rsidR="00765892" w:rsidRPr="00765892" w:rsidRDefault="00765892" w:rsidP="00765892">
            <w:pPr>
              <w:spacing w:after="0" w:line="240" w:lineRule="auto"/>
              <w:jc w:val="center"/>
              <w:rPr>
                <w:rFonts w:ascii="Times New Roman" w:eastAsia="Times New Roman" w:hAnsi="Times New Roman" w:cs="Times New Roman"/>
                <w:sz w:val="20"/>
                <w:szCs w:val="20"/>
                <w:lang w:eastAsia="it-IT"/>
              </w:rPr>
            </w:pPr>
          </w:p>
        </w:tc>
        <w:tc>
          <w:tcPr>
            <w:tcW w:w="103" w:type="pct"/>
            <w:tcBorders>
              <w:top w:val="nil"/>
              <w:left w:val="nil"/>
              <w:bottom w:val="nil"/>
              <w:right w:val="nil"/>
            </w:tcBorders>
            <w:shd w:val="clear" w:color="auto" w:fill="auto"/>
            <w:noWrap/>
            <w:vAlign w:val="center"/>
            <w:hideMark/>
          </w:tcPr>
          <w:p w:rsidR="00765892" w:rsidRPr="00765892" w:rsidRDefault="00765892" w:rsidP="00765892">
            <w:pPr>
              <w:spacing w:after="0" w:line="240" w:lineRule="auto"/>
              <w:jc w:val="center"/>
              <w:rPr>
                <w:rFonts w:ascii="Times New Roman" w:eastAsia="Times New Roman" w:hAnsi="Times New Roman" w:cs="Times New Roman"/>
                <w:sz w:val="20"/>
                <w:szCs w:val="20"/>
                <w:lang w:eastAsia="it-IT"/>
              </w:rPr>
            </w:pPr>
          </w:p>
        </w:tc>
        <w:tc>
          <w:tcPr>
            <w:tcW w:w="103" w:type="pct"/>
            <w:tcBorders>
              <w:top w:val="nil"/>
              <w:left w:val="nil"/>
              <w:bottom w:val="nil"/>
              <w:right w:val="nil"/>
            </w:tcBorders>
            <w:shd w:val="clear" w:color="auto" w:fill="auto"/>
            <w:noWrap/>
            <w:vAlign w:val="center"/>
            <w:hideMark/>
          </w:tcPr>
          <w:p w:rsidR="00765892" w:rsidRPr="00765892" w:rsidRDefault="00765892" w:rsidP="00765892">
            <w:pPr>
              <w:spacing w:after="0" w:line="240" w:lineRule="auto"/>
              <w:jc w:val="center"/>
              <w:rPr>
                <w:rFonts w:ascii="Times New Roman" w:eastAsia="Times New Roman" w:hAnsi="Times New Roman" w:cs="Times New Roman"/>
                <w:sz w:val="20"/>
                <w:szCs w:val="20"/>
                <w:lang w:eastAsia="it-IT"/>
              </w:rPr>
            </w:pPr>
          </w:p>
        </w:tc>
        <w:tc>
          <w:tcPr>
            <w:tcW w:w="1308" w:type="pct"/>
            <w:tcBorders>
              <w:top w:val="nil"/>
              <w:left w:val="nil"/>
              <w:bottom w:val="nil"/>
              <w:right w:val="nil"/>
            </w:tcBorders>
            <w:shd w:val="clear" w:color="auto" w:fill="auto"/>
            <w:noWrap/>
            <w:vAlign w:val="center"/>
            <w:hideMark/>
          </w:tcPr>
          <w:p w:rsidR="00765892" w:rsidRPr="00765892" w:rsidRDefault="00765892" w:rsidP="00765892">
            <w:pPr>
              <w:spacing w:after="0" w:line="240" w:lineRule="auto"/>
              <w:jc w:val="center"/>
              <w:rPr>
                <w:rFonts w:ascii="Times New Roman" w:eastAsia="Times New Roman" w:hAnsi="Times New Roman" w:cs="Times New Roman"/>
                <w:sz w:val="20"/>
                <w:szCs w:val="20"/>
                <w:lang w:eastAsia="it-IT"/>
              </w:rPr>
            </w:pPr>
          </w:p>
        </w:tc>
        <w:tc>
          <w:tcPr>
            <w:tcW w:w="201" w:type="pct"/>
            <w:tcBorders>
              <w:top w:val="nil"/>
              <w:left w:val="nil"/>
              <w:bottom w:val="nil"/>
              <w:right w:val="nil"/>
            </w:tcBorders>
            <w:shd w:val="clear" w:color="auto" w:fill="auto"/>
            <w:noWrap/>
            <w:vAlign w:val="center"/>
            <w:hideMark/>
          </w:tcPr>
          <w:p w:rsidR="00765892" w:rsidRPr="00765892" w:rsidRDefault="00765892" w:rsidP="00765892">
            <w:pPr>
              <w:spacing w:after="0" w:line="240" w:lineRule="auto"/>
              <w:jc w:val="center"/>
              <w:rPr>
                <w:rFonts w:ascii="Times New Roman" w:eastAsia="Times New Roman" w:hAnsi="Times New Roman" w:cs="Times New Roman"/>
                <w:sz w:val="20"/>
                <w:szCs w:val="20"/>
                <w:lang w:eastAsia="it-IT"/>
              </w:rPr>
            </w:pPr>
          </w:p>
        </w:tc>
        <w:tc>
          <w:tcPr>
            <w:tcW w:w="196" w:type="pct"/>
            <w:tcBorders>
              <w:top w:val="nil"/>
              <w:left w:val="nil"/>
              <w:bottom w:val="nil"/>
              <w:right w:val="nil"/>
            </w:tcBorders>
            <w:shd w:val="clear" w:color="auto" w:fill="auto"/>
            <w:noWrap/>
            <w:vAlign w:val="center"/>
            <w:hideMark/>
          </w:tcPr>
          <w:p w:rsidR="00765892" w:rsidRPr="00765892" w:rsidRDefault="00765892" w:rsidP="00765892">
            <w:pPr>
              <w:spacing w:after="0" w:line="240" w:lineRule="auto"/>
              <w:jc w:val="center"/>
              <w:rPr>
                <w:rFonts w:ascii="Times New Roman" w:eastAsia="Times New Roman" w:hAnsi="Times New Roman" w:cs="Times New Roman"/>
                <w:sz w:val="20"/>
                <w:szCs w:val="20"/>
                <w:lang w:eastAsia="it-IT"/>
              </w:rPr>
            </w:pPr>
          </w:p>
        </w:tc>
        <w:tc>
          <w:tcPr>
            <w:tcW w:w="52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5892" w:rsidRPr="00765892" w:rsidRDefault="00765892" w:rsidP="00765892">
            <w:pPr>
              <w:spacing w:after="0" w:line="240" w:lineRule="auto"/>
              <w:jc w:val="center"/>
              <w:rPr>
                <w:rFonts w:ascii="Tahoma" w:eastAsia="Times New Roman" w:hAnsi="Tahoma" w:cs="Tahoma"/>
                <w:sz w:val="16"/>
                <w:szCs w:val="16"/>
                <w:lang w:eastAsia="it-IT"/>
              </w:rPr>
            </w:pPr>
            <w:r w:rsidRPr="00765892">
              <w:rPr>
                <w:rFonts w:ascii="Tahoma" w:eastAsia="Times New Roman" w:hAnsi="Tahoma" w:cs="Tahoma"/>
                <w:sz w:val="16"/>
                <w:szCs w:val="16"/>
                <w:lang w:eastAsia="it-IT"/>
              </w:rPr>
              <w:t> </w:t>
            </w:r>
          </w:p>
        </w:tc>
        <w:tc>
          <w:tcPr>
            <w:tcW w:w="412" w:type="pct"/>
            <w:gridSpan w:val="2"/>
            <w:tcBorders>
              <w:top w:val="single" w:sz="4" w:space="0" w:color="auto"/>
              <w:left w:val="nil"/>
              <w:bottom w:val="single" w:sz="4" w:space="0" w:color="auto"/>
              <w:right w:val="single" w:sz="4" w:space="0" w:color="auto"/>
            </w:tcBorders>
            <w:shd w:val="clear" w:color="auto" w:fill="auto"/>
            <w:noWrap/>
            <w:vAlign w:val="center"/>
            <w:hideMark/>
          </w:tcPr>
          <w:p w:rsidR="00765892" w:rsidRPr="00765892" w:rsidRDefault="00765892" w:rsidP="00765892">
            <w:pPr>
              <w:spacing w:after="0" w:line="240" w:lineRule="auto"/>
              <w:jc w:val="center"/>
              <w:rPr>
                <w:rFonts w:ascii="Tahoma" w:eastAsia="Times New Roman" w:hAnsi="Tahoma" w:cs="Tahoma"/>
                <w:sz w:val="16"/>
                <w:szCs w:val="16"/>
                <w:lang w:eastAsia="it-IT"/>
              </w:rPr>
            </w:pPr>
            <w:r w:rsidRPr="00765892">
              <w:rPr>
                <w:rFonts w:ascii="Tahoma" w:eastAsia="Times New Roman" w:hAnsi="Tahoma" w:cs="Tahoma"/>
                <w:sz w:val="16"/>
                <w:szCs w:val="16"/>
                <w:lang w:eastAsia="it-IT"/>
              </w:rPr>
              <w:t> </w:t>
            </w:r>
          </w:p>
        </w:tc>
      </w:tr>
      <w:tr w:rsidR="00765892" w:rsidRPr="00765892" w:rsidTr="00765892">
        <w:trPr>
          <w:trHeight w:val="255"/>
        </w:trPr>
        <w:tc>
          <w:tcPr>
            <w:tcW w:w="3669" w:type="pct"/>
            <w:gridSpan w:val="8"/>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765892" w:rsidRPr="00765892" w:rsidRDefault="00765892" w:rsidP="00765892">
            <w:pPr>
              <w:spacing w:after="0" w:line="240" w:lineRule="auto"/>
              <w:jc w:val="center"/>
              <w:rPr>
                <w:rFonts w:ascii="Tahoma" w:eastAsia="Times New Roman" w:hAnsi="Tahoma" w:cs="Tahoma"/>
                <w:b/>
                <w:bCs/>
                <w:sz w:val="20"/>
                <w:szCs w:val="20"/>
                <w:lang w:eastAsia="it-IT"/>
              </w:rPr>
            </w:pPr>
            <w:r w:rsidRPr="00765892">
              <w:rPr>
                <w:rFonts w:ascii="Tahoma" w:eastAsia="Times New Roman" w:hAnsi="Tahoma" w:cs="Tahoma"/>
                <w:b/>
                <w:bCs/>
                <w:sz w:val="20"/>
                <w:szCs w:val="20"/>
                <w:lang w:eastAsia="it-IT"/>
              </w:rPr>
              <w:t>Indici di Efficacia Qualitativa</w:t>
            </w:r>
          </w:p>
        </w:tc>
        <w:tc>
          <w:tcPr>
            <w:tcW w:w="397" w:type="pct"/>
            <w:gridSpan w:val="2"/>
            <w:tcBorders>
              <w:top w:val="single" w:sz="4" w:space="0" w:color="auto"/>
              <w:left w:val="nil"/>
              <w:bottom w:val="single" w:sz="4" w:space="0" w:color="auto"/>
              <w:right w:val="single" w:sz="4" w:space="0" w:color="000000"/>
            </w:tcBorders>
            <w:shd w:val="clear" w:color="000000" w:fill="CCFFCC"/>
            <w:noWrap/>
            <w:vAlign w:val="center"/>
            <w:hideMark/>
          </w:tcPr>
          <w:p w:rsidR="00765892" w:rsidRPr="00765892" w:rsidRDefault="00765892" w:rsidP="00765892">
            <w:pPr>
              <w:spacing w:after="0" w:line="240" w:lineRule="auto"/>
              <w:jc w:val="center"/>
              <w:rPr>
                <w:rFonts w:ascii="Tahoma" w:eastAsia="Times New Roman" w:hAnsi="Tahoma" w:cs="Tahoma"/>
                <w:sz w:val="20"/>
                <w:szCs w:val="20"/>
                <w:lang w:eastAsia="it-IT"/>
              </w:rPr>
            </w:pPr>
            <w:r w:rsidRPr="00765892">
              <w:rPr>
                <w:rFonts w:ascii="Tahoma" w:eastAsia="Times New Roman" w:hAnsi="Tahoma" w:cs="Tahoma"/>
                <w:sz w:val="20"/>
                <w:szCs w:val="20"/>
                <w:lang w:eastAsia="it-IT"/>
              </w:rPr>
              <w:t>ATTESO 2019</w:t>
            </w:r>
          </w:p>
        </w:tc>
        <w:tc>
          <w:tcPr>
            <w:tcW w:w="523" w:type="pct"/>
            <w:gridSpan w:val="2"/>
            <w:tcBorders>
              <w:top w:val="single" w:sz="4" w:space="0" w:color="auto"/>
              <w:left w:val="nil"/>
              <w:bottom w:val="single" w:sz="4" w:space="0" w:color="auto"/>
              <w:right w:val="single" w:sz="4" w:space="0" w:color="auto"/>
            </w:tcBorders>
            <w:shd w:val="clear" w:color="000000" w:fill="CCFFCC"/>
            <w:noWrap/>
            <w:vAlign w:val="center"/>
            <w:hideMark/>
          </w:tcPr>
          <w:p w:rsidR="00765892" w:rsidRPr="00765892" w:rsidRDefault="00765892" w:rsidP="00765892">
            <w:pPr>
              <w:spacing w:after="0" w:line="240" w:lineRule="auto"/>
              <w:jc w:val="center"/>
              <w:rPr>
                <w:rFonts w:ascii="Tahoma" w:eastAsia="Times New Roman" w:hAnsi="Tahoma" w:cs="Tahoma"/>
                <w:sz w:val="20"/>
                <w:szCs w:val="20"/>
                <w:lang w:eastAsia="it-IT"/>
              </w:rPr>
            </w:pPr>
            <w:r w:rsidRPr="00765892">
              <w:rPr>
                <w:rFonts w:ascii="Tahoma" w:eastAsia="Times New Roman" w:hAnsi="Tahoma" w:cs="Tahoma"/>
                <w:sz w:val="20"/>
                <w:szCs w:val="20"/>
                <w:lang w:eastAsia="it-IT"/>
              </w:rPr>
              <w:t>RAGGIUNTO 2019</w:t>
            </w:r>
          </w:p>
        </w:tc>
        <w:tc>
          <w:tcPr>
            <w:tcW w:w="412" w:type="pct"/>
            <w:gridSpan w:val="2"/>
            <w:tcBorders>
              <w:top w:val="single" w:sz="4" w:space="0" w:color="auto"/>
              <w:left w:val="nil"/>
              <w:bottom w:val="single" w:sz="4" w:space="0" w:color="auto"/>
              <w:right w:val="single" w:sz="4" w:space="0" w:color="auto"/>
            </w:tcBorders>
            <w:shd w:val="clear" w:color="000000" w:fill="CCFFCC"/>
            <w:noWrap/>
            <w:vAlign w:val="center"/>
            <w:hideMark/>
          </w:tcPr>
          <w:p w:rsidR="00765892" w:rsidRPr="00765892" w:rsidRDefault="00765892" w:rsidP="00765892">
            <w:pPr>
              <w:spacing w:after="0" w:line="240" w:lineRule="auto"/>
              <w:jc w:val="center"/>
              <w:rPr>
                <w:rFonts w:ascii="Tahoma" w:eastAsia="Times New Roman" w:hAnsi="Tahoma" w:cs="Tahoma"/>
                <w:sz w:val="20"/>
                <w:szCs w:val="20"/>
                <w:lang w:eastAsia="it-IT"/>
              </w:rPr>
            </w:pPr>
            <w:r w:rsidRPr="00765892">
              <w:rPr>
                <w:rFonts w:ascii="Tahoma" w:eastAsia="Times New Roman" w:hAnsi="Tahoma" w:cs="Tahoma"/>
                <w:sz w:val="20"/>
                <w:szCs w:val="20"/>
                <w:lang w:eastAsia="it-IT"/>
              </w:rPr>
              <w:t>Scostamento</w:t>
            </w:r>
          </w:p>
        </w:tc>
      </w:tr>
      <w:tr w:rsidR="00765892" w:rsidRPr="00765892" w:rsidTr="00765892">
        <w:trPr>
          <w:trHeight w:val="255"/>
        </w:trPr>
        <w:tc>
          <w:tcPr>
            <w:tcW w:w="3669"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765892" w:rsidRPr="00765892" w:rsidRDefault="00765892" w:rsidP="00765892">
            <w:pPr>
              <w:spacing w:after="0" w:line="240" w:lineRule="auto"/>
              <w:rPr>
                <w:rFonts w:ascii="Tahoma" w:eastAsia="Times New Roman" w:hAnsi="Tahoma" w:cs="Tahoma"/>
                <w:sz w:val="16"/>
                <w:szCs w:val="16"/>
                <w:lang w:eastAsia="it-IT"/>
              </w:rPr>
            </w:pPr>
            <w:r w:rsidRPr="00765892">
              <w:rPr>
                <w:rFonts w:ascii="Tahoma" w:eastAsia="Times New Roman" w:hAnsi="Tahoma" w:cs="Tahoma"/>
                <w:sz w:val="16"/>
                <w:szCs w:val="16"/>
                <w:lang w:eastAsia="it-IT"/>
              </w:rPr>
              <w:t xml:space="preserve">Piena operatività del servizio </w:t>
            </w:r>
            <w:proofErr w:type="spellStart"/>
            <w:r w:rsidRPr="00765892">
              <w:rPr>
                <w:rFonts w:ascii="Tahoma" w:eastAsia="Times New Roman" w:hAnsi="Tahoma" w:cs="Tahoma"/>
                <w:sz w:val="16"/>
                <w:szCs w:val="16"/>
                <w:lang w:eastAsia="it-IT"/>
              </w:rPr>
              <w:t>PagoPa</w:t>
            </w:r>
            <w:proofErr w:type="spellEnd"/>
          </w:p>
        </w:tc>
        <w:tc>
          <w:tcPr>
            <w:tcW w:w="397" w:type="pct"/>
            <w:gridSpan w:val="2"/>
            <w:tcBorders>
              <w:top w:val="single" w:sz="4" w:space="0" w:color="auto"/>
              <w:left w:val="nil"/>
              <w:bottom w:val="single" w:sz="4" w:space="0" w:color="auto"/>
              <w:right w:val="single" w:sz="4" w:space="0" w:color="auto"/>
            </w:tcBorders>
            <w:shd w:val="clear" w:color="auto" w:fill="auto"/>
            <w:noWrap/>
            <w:vAlign w:val="center"/>
            <w:hideMark/>
          </w:tcPr>
          <w:p w:rsidR="00765892" w:rsidRPr="00765892" w:rsidRDefault="00765892" w:rsidP="00765892">
            <w:pPr>
              <w:spacing w:after="0" w:line="240" w:lineRule="auto"/>
              <w:jc w:val="center"/>
              <w:rPr>
                <w:rFonts w:ascii="Tahoma" w:eastAsia="Times New Roman" w:hAnsi="Tahoma" w:cs="Tahoma"/>
                <w:sz w:val="16"/>
                <w:szCs w:val="16"/>
                <w:lang w:eastAsia="it-IT"/>
              </w:rPr>
            </w:pPr>
            <w:r w:rsidRPr="00765892">
              <w:rPr>
                <w:rFonts w:ascii="Tahoma" w:eastAsia="Times New Roman" w:hAnsi="Tahoma" w:cs="Tahoma"/>
                <w:sz w:val="16"/>
                <w:szCs w:val="16"/>
                <w:lang w:eastAsia="it-IT"/>
              </w:rPr>
              <w:t>100%</w:t>
            </w:r>
          </w:p>
        </w:tc>
        <w:tc>
          <w:tcPr>
            <w:tcW w:w="523" w:type="pct"/>
            <w:gridSpan w:val="2"/>
            <w:tcBorders>
              <w:top w:val="single" w:sz="4" w:space="0" w:color="auto"/>
              <w:left w:val="nil"/>
              <w:bottom w:val="single" w:sz="4" w:space="0" w:color="auto"/>
              <w:right w:val="single" w:sz="4" w:space="0" w:color="auto"/>
            </w:tcBorders>
            <w:shd w:val="clear" w:color="auto" w:fill="auto"/>
            <w:noWrap/>
            <w:vAlign w:val="center"/>
            <w:hideMark/>
          </w:tcPr>
          <w:p w:rsidR="00765892" w:rsidRPr="00765892" w:rsidRDefault="00765892" w:rsidP="00765892">
            <w:pPr>
              <w:spacing w:after="0" w:line="240" w:lineRule="auto"/>
              <w:jc w:val="center"/>
              <w:rPr>
                <w:rFonts w:ascii="Tahoma" w:eastAsia="Times New Roman" w:hAnsi="Tahoma" w:cs="Tahoma"/>
                <w:sz w:val="16"/>
                <w:szCs w:val="16"/>
                <w:lang w:eastAsia="it-IT"/>
              </w:rPr>
            </w:pPr>
            <w:r w:rsidRPr="00765892">
              <w:rPr>
                <w:rFonts w:ascii="Tahoma" w:eastAsia="Times New Roman" w:hAnsi="Tahoma" w:cs="Tahoma"/>
                <w:sz w:val="16"/>
                <w:szCs w:val="16"/>
                <w:lang w:eastAsia="it-IT"/>
              </w:rPr>
              <w:t>70%</w:t>
            </w:r>
          </w:p>
        </w:tc>
        <w:tc>
          <w:tcPr>
            <w:tcW w:w="412" w:type="pct"/>
            <w:gridSpan w:val="2"/>
            <w:tcBorders>
              <w:top w:val="single" w:sz="4" w:space="0" w:color="auto"/>
              <w:left w:val="nil"/>
              <w:bottom w:val="single" w:sz="4" w:space="0" w:color="auto"/>
              <w:right w:val="single" w:sz="4" w:space="0" w:color="auto"/>
            </w:tcBorders>
            <w:shd w:val="clear" w:color="auto" w:fill="auto"/>
            <w:noWrap/>
            <w:vAlign w:val="center"/>
            <w:hideMark/>
          </w:tcPr>
          <w:p w:rsidR="00765892" w:rsidRPr="00765892" w:rsidRDefault="00765892" w:rsidP="00765892">
            <w:pPr>
              <w:spacing w:after="0" w:line="240" w:lineRule="auto"/>
              <w:jc w:val="center"/>
              <w:rPr>
                <w:rFonts w:ascii="Tahoma" w:eastAsia="Times New Roman" w:hAnsi="Tahoma" w:cs="Tahoma"/>
                <w:sz w:val="16"/>
                <w:szCs w:val="16"/>
                <w:lang w:eastAsia="it-IT"/>
              </w:rPr>
            </w:pPr>
            <w:r w:rsidRPr="00765892">
              <w:rPr>
                <w:rFonts w:ascii="Tahoma" w:eastAsia="Times New Roman" w:hAnsi="Tahoma" w:cs="Tahoma"/>
                <w:sz w:val="16"/>
                <w:szCs w:val="16"/>
                <w:lang w:eastAsia="it-IT"/>
              </w:rPr>
              <w:t>-30 </w:t>
            </w:r>
          </w:p>
        </w:tc>
      </w:tr>
    </w:tbl>
    <w:p w:rsidR="00765892" w:rsidRPr="00765892" w:rsidRDefault="00765892" w:rsidP="00765892">
      <w:pPr>
        <w:rPr>
          <w:rFonts w:ascii="Times New Roman" w:hAnsi="Times New Roman" w:cs="Times New Roman"/>
          <w:sz w:val="24"/>
          <w:szCs w:val="24"/>
        </w:rPr>
      </w:pPr>
    </w:p>
    <w:p w:rsidR="00765892" w:rsidRPr="00765892" w:rsidRDefault="00765892" w:rsidP="00765892">
      <w:pPr>
        <w:rPr>
          <w:rFonts w:ascii="Times New Roman" w:hAnsi="Times New Roman" w:cs="Times New Roman"/>
          <w:sz w:val="24"/>
          <w:szCs w:val="24"/>
        </w:rPr>
      </w:pPr>
      <w:r w:rsidRPr="00765892">
        <w:rPr>
          <w:rFonts w:ascii="Times New Roman" w:hAnsi="Times New Roman" w:cs="Times New Roman"/>
          <w:sz w:val="24"/>
          <w:szCs w:val="24"/>
        </w:rPr>
        <w:t>RELAZIONE ALL’OBIETTIVO N.1</w:t>
      </w:r>
    </w:p>
    <w:p w:rsidR="00765892" w:rsidRPr="00765892" w:rsidRDefault="00765892" w:rsidP="00765892">
      <w:pPr>
        <w:jc w:val="both"/>
        <w:rPr>
          <w:rFonts w:ascii="Times New Roman" w:hAnsi="Times New Roman" w:cs="Times New Roman"/>
          <w:sz w:val="24"/>
          <w:szCs w:val="24"/>
        </w:rPr>
      </w:pPr>
      <w:r w:rsidRPr="00765892">
        <w:rPr>
          <w:rFonts w:ascii="Times New Roman" w:hAnsi="Times New Roman" w:cs="Times New Roman"/>
          <w:bCs/>
          <w:color w:val="19191A"/>
          <w:sz w:val="24"/>
          <w:szCs w:val="24"/>
        </w:rPr>
        <w:t>Tutte le Pubbliche Amministrazioni</w:t>
      </w:r>
      <w:r w:rsidRPr="00765892">
        <w:rPr>
          <w:rFonts w:ascii="Times New Roman" w:hAnsi="Times New Roman" w:cs="Times New Roman"/>
          <w:b/>
          <w:color w:val="19191A"/>
          <w:sz w:val="24"/>
          <w:szCs w:val="24"/>
          <w:shd w:val="clear" w:color="auto" w:fill="FFFFFF"/>
        </w:rPr>
        <w:t xml:space="preserve"> </w:t>
      </w:r>
      <w:r w:rsidRPr="00765892">
        <w:rPr>
          <w:rFonts w:ascii="Times New Roman" w:hAnsi="Times New Roman" w:cs="Times New Roman"/>
          <w:color w:val="19191A"/>
          <w:sz w:val="24"/>
          <w:szCs w:val="24"/>
          <w:shd w:val="clear" w:color="auto" w:fill="FFFFFF"/>
        </w:rPr>
        <w:t>ed i</w:t>
      </w:r>
      <w:r w:rsidRPr="00765892">
        <w:rPr>
          <w:rFonts w:ascii="Times New Roman" w:hAnsi="Times New Roman" w:cs="Times New Roman"/>
          <w:b/>
          <w:color w:val="19191A"/>
          <w:sz w:val="24"/>
          <w:szCs w:val="24"/>
          <w:shd w:val="clear" w:color="auto" w:fill="FFFFFF"/>
        </w:rPr>
        <w:t xml:space="preserve"> </w:t>
      </w:r>
      <w:r w:rsidRPr="00765892">
        <w:rPr>
          <w:rFonts w:ascii="Times New Roman" w:hAnsi="Times New Roman" w:cs="Times New Roman"/>
          <w:bCs/>
          <w:color w:val="19191A"/>
          <w:sz w:val="24"/>
          <w:szCs w:val="24"/>
        </w:rPr>
        <w:t>soggetti indicati all’articolo 2 del Codice dell’Amministrazione Digitale</w:t>
      </w:r>
      <w:r w:rsidRPr="00765892">
        <w:rPr>
          <w:rFonts w:ascii="Times New Roman" w:hAnsi="Times New Roman" w:cs="Times New Roman"/>
          <w:b/>
          <w:color w:val="19191A"/>
          <w:sz w:val="24"/>
          <w:szCs w:val="24"/>
          <w:shd w:val="clear" w:color="auto" w:fill="FFFFFF"/>
        </w:rPr>
        <w:t xml:space="preserve"> </w:t>
      </w:r>
      <w:r w:rsidRPr="00765892">
        <w:rPr>
          <w:rFonts w:ascii="Times New Roman" w:hAnsi="Times New Roman" w:cs="Times New Roman"/>
          <w:color w:val="19191A"/>
          <w:sz w:val="24"/>
          <w:szCs w:val="24"/>
          <w:shd w:val="clear" w:color="auto" w:fill="FFFFFF"/>
        </w:rPr>
        <w:t>(</w:t>
      </w:r>
      <w:proofErr w:type="spellStart"/>
      <w:r w:rsidRPr="00765892">
        <w:rPr>
          <w:rFonts w:ascii="Times New Roman" w:hAnsi="Times New Roman" w:cs="Times New Roman"/>
          <w:color w:val="19191A"/>
          <w:sz w:val="24"/>
          <w:szCs w:val="24"/>
          <w:shd w:val="clear" w:color="auto" w:fill="FFFFFF"/>
        </w:rPr>
        <w:t>D.Lgs.</w:t>
      </w:r>
      <w:proofErr w:type="spellEnd"/>
      <w:r w:rsidRPr="00765892">
        <w:rPr>
          <w:rFonts w:ascii="Times New Roman" w:hAnsi="Times New Roman" w:cs="Times New Roman"/>
          <w:color w:val="19191A"/>
          <w:sz w:val="24"/>
          <w:szCs w:val="24"/>
          <w:shd w:val="clear" w:color="auto" w:fill="FFFFFF"/>
        </w:rPr>
        <w:t xml:space="preserve"> n. 82/2005) devono aderire al sistema </w:t>
      </w:r>
      <w:proofErr w:type="spellStart"/>
      <w:proofErr w:type="gramStart"/>
      <w:r w:rsidRPr="00765892">
        <w:rPr>
          <w:rFonts w:ascii="Times New Roman" w:hAnsi="Times New Roman" w:cs="Times New Roman"/>
          <w:color w:val="19191A"/>
          <w:sz w:val="24"/>
          <w:szCs w:val="24"/>
          <w:shd w:val="clear" w:color="auto" w:fill="FFFFFF"/>
        </w:rPr>
        <w:t>pagoPA</w:t>
      </w:r>
      <w:proofErr w:type="spellEnd"/>
      <w:r w:rsidRPr="00765892">
        <w:rPr>
          <w:rFonts w:ascii="Times New Roman" w:hAnsi="Times New Roman" w:cs="Times New Roman"/>
          <w:color w:val="19191A"/>
          <w:sz w:val="24"/>
          <w:szCs w:val="24"/>
          <w:shd w:val="clear" w:color="auto" w:fill="FFFFFF"/>
        </w:rPr>
        <w:t xml:space="preserve"> ,</w:t>
      </w:r>
      <w:proofErr w:type="gramEnd"/>
      <w:r w:rsidRPr="00765892">
        <w:rPr>
          <w:rFonts w:ascii="Times New Roman" w:hAnsi="Times New Roman" w:cs="Times New Roman"/>
          <w:color w:val="19191A"/>
          <w:sz w:val="24"/>
          <w:szCs w:val="24"/>
          <w:shd w:val="clear" w:color="auto" w:fill="FFFFFF"/>
        </w:rPr>
        <w:t xml:space="preserve"> a tale scopo è</w:t>
      </w:r>
      <w:r w:rsidRPr="00765892">
        <w:rPr>
          <w:rFonts w:ascii="Times New Roman" w:hAnsi="Times New Roman" w:cs="Times New Roman"/>
          <w:sz w:val="24"/>
          <w:szCs w:val="24"/>
        </w:rPr>
        <w:t xml:space="preserve"> stato individuato quale partner tecnologico PAGOPA per il comune di Luserna San Giovanni la società Numera Sistemi e Informatica </w:t>
      </w:r>
      <w:proofErr w:type="spellStart"/>
      <w:r w:rsidRPr="00765892">
        <w:rPr>
          <w:rFonts w:ascii="Times New Roman" w:hAnsi="Times New Roman" w:cs="Times New Roman"/>
          <w:sz w:val="24"/>
          <w:szCs w:val="24"/>
        </w:rPr>
        <w:t>SpA</w:t>
      </w:r>
      <w:proofErr w:type="spellEnd"/>
      <w:r w:rsidRPr="00765892">
        <w:rPr>
          <w:rFonts w:ascii="Times New Roman" w:hAnsi="Times New Roman" w:cs="Times New Roman"/>
          <w:sz w:val="24"/>
          <w:szCs w:val="24"/>
        </w:rPr>
        <w:t xml:space="preserve"> (</w:t>
      </w:r>
      <w:proofErr w:type="spellStart"/>
      <w:r w:rsidRPr="00765892">
        <w:rPr>
          <w:rFonts w:ascii="Times New Roman" w:hAnsi="Times New Roman" w:cs="Times New Roman"/>
          <w:sz w:val="24"/>
          <w:szCs w:val="24"/>
        </w:rPr>
        <w:t>dt</w:t>
      </w:r>
      <w:proofErr w:type="spellEnd"/>
      <w:r w:rsidRPr="00765892">
        <w:rPr>
          <w:rFonts w:ascii="Times New Roman" w:hAnsi="Times New Roman" w:cs="Times New Roman"/>
          <w:sz w:val="24"/>
          <w:szCs w:val="24"/>
        </w:rPr>
        <w:t xml:space="preserve">. 374/18 e 180/19 e si è proceduto alla registrazione sul portale delle adesioni ed alla configurazione sul sito </w:t>
      </w:r>
      <w:hyperlink r:id="rId45" w:history="1">
        <w:r w:rsidRPr="00765892">
          <w:rPr>
            <w:rFonts w:ascii="Times New Roman" w:hAnsi="Times New Roman" w:cs="Times New Roman"/>
            <w:color w:val="0563C1" w:themeColor="hyperlink"/>
            <w:sz w:val="24"/>
            <w:szCs w:val="24"/>
            <w:u w:val="single"/>
          </w:rPr>
          <w:t>https://www.pagopa.gov.it</w:t>
        </w:r>
      </w:hyperlink>
      <w:r w:rsidRPr="00765892">
        <w:rPr>
          <w:rFonts w:ascii="Times New Roman" w:hAnsi="Times New Roman" w:cs="Times New Roman"/>
          <w:sz w:val="24"/>
          <w:szCs w:val="24"/>
        </w:rPr>
        <w:t>.</w:t>
      </w:r>
    </w:p>
    <w:p w:rsidR="00765892" w:rsidRPr="00765892" w:rsidRDefault="00765892" w:rsidP="00765892">
      <w:pPr>
        <w:jc w:val="both"/>
        <w:rPr>
          <w:rFonts w:ascii="Times New Roman" w:hAnsi="Times New Roman" w:cs="Times New Roman"/>
          <w:sz w:val="24"/>
          <w:szCs w:val="24"/>
        </w:rPr>
      </w:pPr>
      <w:r w:rsidRPr="00765892">
        <w:rPr>
          <w:rFonts w:ascii="Times New Roman" w:hAnsi="Times New Roman" w:cs="Times New Roman"/>
          <w:sz w:val="24"/>
          <w:szCs w:val="24"/>
        </w:rPr>
        <w:t xml:space="preserve">Con </w:t>
      </w:r>
      <w:proofErr w:type="spellStart"/>
      <w:r w:rsidRPr="00765892">
        <w:rPr>
          <w:rFonts w:ascii="Times New Roman" w:hAnsi="Times New Roman" w:cs="Times New Roman"/>
          <w:sz w:val="24"/>
          <w:szCs w:val="24"/>
        </w:rPr>
        <w:t>Dt</w:t>
      </w:r>
      <w:proofErr w:type="spellEnd"/>
      <w:r w:rsidRPr="00765892">
        <w:rPr>
          <w:rFonts w:ascii="Times New Roman" w:hAnsi="Times New Roman" w:cs="Times New Roman"/>
          <w:sz w:val="24"/>
          <w:szCs w:val="24"/>
        </w:rPr>
        <w:t xml:space="preserve">. 201 del 16/04/2019 con oggetto SOLUZIONE PAGOPA PIATTAFORMA POGOINTERFACE PER LA GESTIONE DEGLI INCASSI IN MODO </w:t>
      </w:r>
      <w:proofErr w:type="gramStart"/>
      <w:r w:rsidRPr="00765892">
        <w:rPr>
          <w:rFonts w:ascii="Times New Roman" w:hAnsi="Times New Roman" w:cs="Times New Roman"/>
          <w:sz w:val="24"/>
          <w:szCs w:val="24"/>
        </w:rPr>
        <w:t>INTEGRATO  è</w:t>
      </w:r>
      <w:proofErr w:type="gramEnd"/>
      <w:r w:rsidRPr="00765892">
        <w:rPr>
          <w:rFonts w:ascii="Times New Roman" w:hAnsi="Times New Roman" w:cs="Times New Roman"/>
          <w:sz w:val="24"/>
          <w:szCs w:val="24"/>
        </w:rPr>
        <w:t xml:space="preserve"> stata affidata la fornitura del software alla società Siscom. Il programma estrae dagli applicativi Siscom le anagrafiche e gli importi da incassare, si interfaccia con il portale </w:t>
      </w:r>
      <w:proofErr w:type="spellStart"/>
      <w:r w:rsidRPr="00765892">
        <w:rPr>
          <w:rFonts w:ascii="Times New Roman" w:hAnsi="Times New Roman" w:cs="Times New Roman"/>
          <w:sz w:val="24"/>
          <w:szCs w:val="24"/>
        </w:rPr>
        <w:t>PagoPa</w:t>
      </w:r>
      <w:proofErr w:type="spellEnd"/>
      <w:r w:rsidRPr="00765892">
        <w:rPr>
          <w:rFonts w:ascii="Times New Roman" w:hAnsi="Times New Roman" w:cs="Times New Roman"/>
          <w:sz w:val="24"/>
          <w:szCs w:val="24"/>
        </w:rPr>
        <w:t xml:space="preserve"> tramite l’intermediario tecnologico, Numera sistemi ed informatica Spa, dal quale riceve a sua volta gli estremi dei versamenti rendendoli disponibili agli operatori.</w:t>
      </w:r>
    </w:p>
    <w:p w:rsidR="00765892" w:rsidRPr="00765892" w:rsidRDefault="00765892" w:rsidP="00765892">
      <w:pPr>
        <w:jc w:val="both"/>
        <w:rPr>
          <w:rFonts w:ascii="Times New Roman" w:hAnsi="Times New Roman" w:cs="Times New Roman"/>
          <w:sz w:val="24"/>
          <w:szCs w:val="24"/>
        </w:rPr>
      </w:pPr>
      <w:r w:rsidRPr="00765892">
        <w:rPr>
          <w:rFonts w:ascii="Times New Roman" w:hAnsi="Times New Roman" w:cs="Times New Roman"/>
          <w:sz w:val="24"/>
          <w:szCs w:val="24"/>
        </w:rPr>
        <w:t xml:space="preserve">Purtroppo la società Siscom, a causa delle numerose richieste ricevute di adeguare il proprio software ai tracciati dei diversi intermediari </w:t>
      </w:r>
      <w:proofErr w:type="gramStart"/>
      <w:r w:rsidRPr="00765892">
        <w:rPr>
          <w:rFonts w:ascii="Times New Roman" w:hAnsi="Times New Roman" w:cs="Times New Roman"/>
          <w:sz w:val="24"/>
          <w:szCs w:val="24"/>
        </w:rPr>
        <w:t xml:space="preserve">tecnologici,   </w:t>
      </w:r>
      <w:proofErr w:type="gramEnd"/>
      <w:r w:rsidRPr="00765892">
        <w:rPr>
          <w:rFonts w:ascii="Times New Roman" w:hAnsi="Times New Roman" w:cs="Times New Roman"/>
          <w:sz w:val="24"/>
          <w:szCs w:val="24"/>
        </w:rPr>
        <w:t>è tuttora  in sensibile ritardo.</w:t>
      </w:r>
    </w:p>
    <w:p w:rsidR="00765892" w:rsidRPr="00765892" w:rsidRDefault="00765892" w:rsidP="00765892">
      <w:pPr>
        <w:spacing w:after="240" w:line="389" w:lineRule="atLeast"/>
        <w:jc w:val="both"/>
        <w:outlineLvl w:val="4"/>
        <w:rPr>
          <w:rFonts w:ascii="Times New Roman" w:eastAsia="Times New Roman" w:hAnsi="Times New Roman" w:cs="Times New Roman"/>
          <w:color w:val="333333"/>
          <w:sz w:val="24"/>
          <w:szCs w:val="24"/>
          <w:bdr w:val="none" w:sz="0" w:space="0" w:color="auto" w:frame="1"/>
          <w:lang w:eastAsia="it-IT"/>
        </w:rPr>
      </w:pPr>
      <w:r w:rsidRPr="00765892">
        <w:rPr>
          <w:rFonts w:ascii="Times New Roman" w:eastAsia="Times New Roman" w:hAnsi="Times New Roman" w:cs="Times New Roman"/>
          <w:color w:val="333333"/>
          <w:sz w:val="24"/>
          <w:szCs w:val="24"/>
          <w:bdr w:val="none" w:sz="0" w:space="0" w:color="auto" w:frame="1"/>
          <w:lang w:eastAsia="it-IT"/>
        </w:rPr>
        <w:t>Il Comune di Luserna San Giovanni ha comunque messo a disposizione degli utenti un portale per i pagamenti, conforme al sistema </w:t>
      </w:r>
      <w:proofErr w:type="spellStart"/>
      <w:r w:rsidRPr="00765892">
        <w:rPr>
          <w:rFonts w:ascii="Times New Roman" w:eastAsia="Times New Roman" w:hAnsi="Times New Roman" w:cs="Times New Roman"/>
          <w:color w:val="333333"/>
          <w:sz w:val="24"/>
          <w:szCs w:val="24"/>
          <w:bdr w:val="none" w:sz="0" w:space="0" w:color="auto" w:frame="1"/>
          <w:lang w:eastAsia="it-IT"/>
        </w:rPr>
        <w:t>PagoPA</w:t>
      </w:r>
      <w:proofErr w:type="spellEnd"/>
      <w:r w:rsidRPr="00765892">
        <w:rPr>
          <w:rFonts w:ascii="Times New Roman" w:eastAsia="Times New Roman" w:hAnsi="Times New Roman" w:cs="Times New Roman"/>
          <w:color w:val="333333"/>
          <w:sz w:val="24"/>
          <w:szCs w:val="24"/>
          <w:bdr w:val="none" w:sz="0" w:space="0" w:color="auto" w:frame="1"/>
          <w:lang w:eastAsia="it-IT"/>
        </w:rPr>
        <w:t>, per consentire il versamento di spese di istruttoria, diritti, sanzioni, tasse, canoni ecc. in modo semplice, sicuro e digitale.</w:t>
      </w:r>
    </w:p>
    <w:p w:rsidR="00765892" w:rsidRPr="00765892" w:rsidRDefault="00765892" w:rsidP="00765892">
      <w:pPr>
        <w:spacing w:after="240" w:line="389" w:lineRule="atLeast"/>
        <w:outlineLvl w:val="4"/>
        <w:rPr>
          <w:rFonts w:ascii="Times New Roman" w:eastAsia="Times New Roman" w:hAnsi="Times New Roman" w:cs="Times New Roman"/>
          <w:sz w:val="24"/>
          <w:szCs w:val="24"/>
          <w:lang w:eastAsia="it-IT"/>
        </w:rPr>
      </w:pPr>
      <w:r w:rsidRPr="00765892">
        <w:rPr>
          <w:rFonts w:ascii="Times New Roman" w:eastAsia="Times New Roman" w:hAnsi="Times New Roman" w:cs="Times New Roman"/>
          <w:sz w:val="24"/>
          <w:szCs w:val="24"/>
          <w:lang w:eastAsia="it-IT"/>
        </w:rPr>
        <w:t xml:space="preserve">Sulla homepage del sito istituzionale è disponibile </w:t>
      </w:r>
      <w:proofErr w:type="gramStart"/>
      <w:r w:rsidRPr="00765892">
        <w:rPr>
          <w:rFonts w:ascii="Times New Roman" w:eastAsia="Times New Roman" w:hAnsi="Times New Roman" w:cs="Times New Roman"/>
          <w:sz w:val="24"/>
          <w:szCs w:val="24"/>
          <w:lang w:eastAsia="it-IT"/>
        </w:rPr>
        <w:t>il  link</w:t>
      </w:r>
      <w:proofErr w:type="gramEnd"/>
      <w:r w:rsidRPr="00765892">
        <w:rPr>
          <w:rFonts w:ascii="Times New Roman" w:eastAsia="Times New Roman" w:hAnsi="Times New Roman" w:cs="Times New Roman"/>
          <w:sz w:val="24"/>
          <w:szCs w:val="24"/>
          <w:lang w:eastAsia="it-IT"/>
        </w:rPr>
        <w:t xml:space="preserve"> al portale medesimo,  dove i cittadini troveranno tutte le istruzioni necessarie ad effettuare i pagamenti.   </w:t>
      </w:r>
    </w:p>
    <w:p w:rsidR="00765892" w:rsidRPr="00765892" w:rsidRDefault="00765892" w:rsidP="00765892">
      <w:pPr>
        <w:spacing w:after="240" w:line="389" w:lineRule="atLeast"/>
        <w:outlineLvl w:val="4"/>
        <w:rPr>
          <w:rFonts w:ascii="Times New Roman" w:eastAsia="Times New Roman" w:hAnsi="Times New Roman" w:cs="Times New Roman"/>
          <w:sz w:val="24"/>
          <w:szCs w:val="24"/>
          <w:lang w:eastAsia="it-IT"/>
        </w:rPr>
      </w:pPr>
      <w:r w:rsidRPr="00765892">
        <w:rPr>
          <w:rFonts w:ascii="Times New Roman" w:eastAsia="Times New Roman" w:hAnsi="Times New Roman" w:cs="Times New Roman"/>
          <w:sz w:val="24"/>
          <w:szCs w:val="24"/>
          <w:lang w:eastAsia="it-IT"/>
        </w:rPr>
        <w:t> </w:t>
      </w:r>
      <w:r w:rsidRPr="00765892">
        <w:rPr>
          <w:rFonts w:ascii="Times New Roman" w:eastAsia="Times New Roman" w:hAnsi="Times New Roman" w:cs="Times New Roman"/>
          <w:noProof/>
          <w:sz w:val="24"/>
          <w:szCs w:val="24"/>
          <w:lang w:eastAsia="it-IT"/>
        </w:rPr>
        <w:drawing>
          <wp:inline distT="0" distB="0" distL="0" distR="0" wp14:anchorId="652A49CB" wp14:editId="225DCBA3">
            <wp:extent cx="1666875" cy="923925"/>
            <wp:effectExtent l="0" t="0" r="9525" b="9525"/>
            <wp:docPr id="3" name="Immagine 3" descr="PagoPA">
              <a:hlinkClick xmlns:a="http://schemas.openxmlformats.org/drawingml/2006/main" r:id="rId46" tooltip="&quot;PagoPA&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PagoPA"/>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1666875" cy="923925"/>
                    </a:xfrm>
                    <a:prstGeom prst="rect">
                      <a:avLst/>
                    </a:prstGeom>
                    <a:noFill/>
                    <a:ln>
                      <a:noFill/>
                    </a:ln>
                  </pic:spPr>
                </pic:pic>
              </a:graphicData>
            </a:graphic>
          </wp:inline>
        </w:drawing>
      </w:r>
      <w:r w:rsidRPr="00765892">
        <w:rPr>
          <w:rFonts w:ascii="Times New Roman" w:eastAsia="Times New Roman" w:hAnsi="Times New Roman" w:cs="Times New Roman"/>
          <w:sz w:val="24"/>
          <w:szCs w:val="24"/>
          <w:lang w:eastAsia="it-IT"/>
        </w:rPr>
        <w:t>  </w:t>
      </w:r>
    </w:p>
    <w:p w:rsidR="00765892" w:rsidRPr="00765892" w:rsidRDefault="00765892" w:rsidP="00765892">
      <w:pPr>
        <w:spacing w:after="240" w:line="389" w:lineRule="atLeast"/>
        <w:outlineLvl w:val="4"/>
        <w:rPr>
          <w:rFonts w:ascii="Times New Roman" w:eastAsia="Times New Roman" w:hAnsi="Times New Roman" w:cs="Times New Roman"/>
          <w:sz w:val="24"/>
          <w:szCs w:val="24"/>
          <w:lang w:eastAsia="it-IT"/>
        </w:rPr>
      </w:pPr>
      <w:r w:rsidRPr="00765892">
        <w:rPr>
          <w:rFonts w:ascii="Times New Roman" w:eastAsia="Times New Roman" w:hAnsi="Times New Roman" w:cs="Times New Roman"/>
          <w:sz w:val="24"/>
          <w:szCs w:val="24"/>
          <w:lang w:eastAsia="it-IT"/>
        </w:rPr>
        <w:t xml:space="preserve">Accedendo al servizio l’utente potrà </w:t>
      </w:r>
      <w:proofErr w:type="gramStart"/>
      <w:r w:rsidRPr="00765892">
        <w:rPr>
          <w:rFonts w:ascii="Times New Roman" w:eastAsia="Times New Roman" w:hAnsi="Times New Roman" w:cs="Times New Roman"/>
          <w:sz w:val="24"/>
          <w:szCs w:val="24"/>
          <w:lang w:eastAsia="it-IT"/>
        </w:rPr>
        <w:t>effettuare:</w:t>
      </w:r>
      <w:r w:rsidRPr="00765892">
        <w:rPr>
          <w:rFonts w:ascii="Times New Roman" w:eastAsia="Times New Roman" w:hAnsi="Times New Roman" w:cs="Times New Roman"/>
          <w:sz w:val="24"/>
          <w:szCs w:val="24"/>
          <w:lang w:eastAsia="it-IT"/>
        </w:rPr>
        <w:br/>
        <w:t>–</w:t>
      </w:r>
      <w:proofErr w:type="gramEnd"/>
      <w:r w:rsidRPr="00765892">
        <w:rPr>
          <w:rFonts w:ascii="Times New Roman" w:eastAsia="Times New Roman" w:hAnsi="Times New Roman" w:cs="Times New Roman"/>
          <w:sz w:val="24"/>
          <w:szCs w:val="24"/>
          <w:lang w:eastAsia="it-IT"/>
        </w:rPr>
        <w:t xml:space="preserve"> pagamenti attesi;</w:t>
      </w:r>
      <w:r w:rsidRPr="00765892">
        <w:rPr>
          <w:rFonts w:ascii="Times New Roman" w:eastAsia="Times New Roman" w:hAnsi="Times New Roman" w:cs="Times New Roman"/>
          <w:sz w:val="24"/>
          <w:szCs w:val="24"/>
          <w:lang w:eastAsia="it-IT"/>
        </w:rPr>
        <w:br/>
        <w:t>– pagamenti spontanei.</w:t>
      </w:r>
    </w:p>
    <w:p w:rsidR="00765892" w:rsidRPr="00765892" w:rsidRDefault="00765892" w:rsidP="00765892">
      <w:pPr>
        <w:rPr>
          <w:rFonts w:ascii="Times New Roman" w:hAnsi="Times New Roman" w:cs="Times New Roman"/>
          <w:sz w:val="24"/>
          <w:szCs w:val="24"/>
        </w:rPr>
      </w:pPr>
      <w:r w:rsidRPr="00765892">
        <w:rPr>
          <w:rFonts w:ascii="Times New Roman" w:hAnsi="Times New Roman" w:cs="Times New Roman"/>
          <w:b/>
          <w:bCs/>
          <w:sz w:val="24"/>
          <w:szCs w:val="24"/>
        </w:rPr>
        <w:t>PAGAMENTI ATTESI</w:t>
      </w:r>
      <w:r w:rsidRPr="00765892">
        <w:rPr>
          <w:rFonts w:ascii="Times New Roman" w:hAnsi="Times New Roman" w:cs="Times New Roman"/>
          <w:sz w:val="24"/>
          <w:szCs w:val="24"/>
        </w:rPr>
        <w:t xml:space="preserve">: </w:t>
      </w:r>
    </w:p>
    <w:p w:rsidR="00765892" w:rsidRPr="00765892" w:rsidRDefault="00765892" w:rsidP="00765892">
      <w:pPr>
        <w:jc w:val="both"/>
        <w:rPr>
          <w:rFonts w:ascii="Times New Roman" w:hAnsi="Times New Roman" w:cs="Times New Roman"/>
          <w:sz w:val="24"/>
          <w:szCs w:val="24"/>
        </w:rPr>
      </w:pPr>
      <w:r w:rsidRPr="00765892">
        <w:rPr>
          <w:rFonts w:ascii="Times New Roman" w:hAnsi="Times New Roman" w:cs="Times New Roman"/>
          <w:sz w:val="24"/>
          <w:szCs w:val="24"/>
        </w:rPr>
        <w:t xml:space="preserve">Sono quelli dove colui che deve effettuare versamento ha già ricevuto un avviso di pagamento da parte del Comune contenente un codice univoco, detto IUV. Inserendo il codice IUV il sistema proporrà i dati già presenti nell’avviso di pagamento e l’utente potrà procedere scegliendo la modalità di pagamento preferita. </w:t>
      </w:r>
    </w:p>
    <w:p w:rsidR="00765892" w:rsidRPr="00765892" w:rsidRDefault="00765892" w:rsidP="00765892">
      <w:pPr>
        <w:jc w:val="both"/>
        <w:rPr>
          <w:rFonts w:ascii="Times New Roman" w:hAnsi="Times New Roman" w:cs="Times New Roman"/>
          <w:sz w:val="24"/>
          <w:szCs w:val="24"/>
        </w:rPr>
      </w:pPr>
      <w:r w:rsidRPr="00765892">
        <w:rPr>
          <w:rFonts w:ascii="Times New Roman" w:hAnsi="Times New Roman" w:cs="Times New Roman"/>
          <w:sz w:val="24"/>
          <w:szCs w:val="24"/>
        </w:rPr>
        <w:t xml:space="preserve">Vi informo che è stato acquistato da Siscom il software </w:t>
      </w:r>
      <w:proofErr w:type="spellStart"/>
      <w:r w:rsidRPr="00765892">
        <w:rPr>
          <w:rFonts w:ascii="Times New Roman" w:hAnsi="Times New Roman" w:cs="Times New Roman"/>
          <w:sz w:val="24"/>
          <w:szCs w:val="24"/>
        </w:rPr>
        <w:t>Pagointerface</w:t>
      </w:r>
      <w:proofErr w:type="spellEnd"/>
      <w:r w:rsidRPr="00765892">
        <w:rPr>
          <w:rFonts w:ascii="Times New Roman" w:hAnsi="Times New Roman" w:cs="Times New Roman"/>
          <w:sz w:val="24"/>
          <w:szCs w:val="24"/>
        </w:rPr>
        <w:t xml:space="preserve"> che permetterà di connettere gli applicativi in uso agli Uffici con l’intermediario “Numera spa” che a sua volta dialoga con la piattaforma </w:t>
      </w:r>
      <w:proofErr w:type="spellStart"/>
      <w:r w:rsidRPr="00765892">
        <w:rPr>
          <w:rFonts w:ascii="Times New Roman" w:hAnsi="Times New Roman" w:cs="Times New Roman"/>
          <w:sz w:val="24"/>
          <w:szCs w:val="24"/>
        </w:rPr>
        <w:t>PagoPa</w:t>
      </w:r>
      <w:proofErr w:type="spellEnd"/>
      <w:r w:rsidRPr="00765892">
        <w:rPr>
          <w:rFonts w:ascii="Times New Roman" w:hAnsi="Times New Roman" w:cs="Times New Roman"/>
          <w:sz w:val="24"/>
          <w:szCs w:val="24"/>
        </w:rPr>
        <w:t xml:space="preserve">.  </w:t>
      </w:r>
    </w:p>
    <w:p w:rsidR="00765892" w:rsidRPr="00765892" w:rsidRDefault="00765892" w:rsidP="00765892">
      <w:pPr>
        <w:rPr>
          <w:rFonts w:ascii="Times New Roman" w:hAnsi="Times New Roman" w:cs="Times New Roman"/>
          <w:b/>
          <w:bCs/>
          <w:caps/>
          <w:sz w:val="24"/>
          <w:szCs w:val="24"/>
        </w:rPr>
      </w:pPr>
      <w:r w:rsidRPr="00765892">
        <w:rPr>
          <w:rFonts w:ascii="Times New Roman" w:hAnsi="Times New Roman" w:cs="Times New Roman"/>
          <w:b/>
          <w:bCs/>
          <w:caps/>
          <w:sz w:val="24"/>
          <w:szCs w:val="24"/>
        </w:rPr>
        <w:t>Pagamenti spontanei:</w:t>
      </w:r>
    </w:p>
    <w:p w:rsidR="00765892" w:rsidRPr="00765892" w:rsidRDefault="00765892" w:rsidP="00765892">
      <w:pPr>
        <w:numPr>
          <w:ilvl w:val="0"/>
          <w:numId w:val="1"/>
        </w:numPr>
        <w:spacing w:after="383" w:line="390" w:lineRule="atLeast"/>
        <w:ind w:left="0" w:firstLine="0"/>
        <w:jc w:val="both"/>
        <w:rPr>
          <w:rFonts w:ascii="Times New Roman" w:hAnsi="Times New Roman" w:cs="Times New Roman"/>
          <w:sz w:val="24"/>
          <w:szCs w:val="24"/>
          <w:lang w:eastAsia="it-IT"/>
        </w:rPr>
      </w:pPr>
      <w:r w:rsidRPr="00765892">
        <w:rPr>
          <w:rFonts w:ascii="Times New Roman" w:hAnsi="Times New Roman" w:cs="Times New Roman"/>
          <w:sz w:val="24"/>
          <w:szCs w:val="24"/>
          <w:lang w:eastAsia="it-IT"/>
        </w:rPr>
        <w:t xml:space="preserve">Sono in genere i pagamenti effettuati senza una richiesta preventiva da parte del Comune contenente il codice IUV, tuttavia, questo canale di pagamento può essere utilizzato diffusamente nella pratica quotidiana essendo sufficiente fornire agli utenti: importi, scadenze e causali.  In tal caso il cittadino selezionerà una delle voci disponibili inserendo le informazioni fornite dall’Ufficio. Il pagamento potrà essere effettuato immediatamente o in un momento successivo. </w:t>
      </w:r>
    </w:p>
    <w:p w:rsidR="00765892" w:rsidRPr="00765892" w:rsidRDefault="00765892" w:rsidP="00765892">
      <w:pPr>
        <w:numPr>
          <w:ilvl w:val="0"/>
          <w:numId w:val="1"/>
        </w:numPr>
        <w:spacing w:after="383" w:line="390" w:lineRule="atLeast"/>
        <w:ind w:left="0" w:firstLine="0"/>
        <w:jc w:val="both"/>
        <w:rPr>
          <w:rFonts w:ascii="Times New Roman" w:hAnsi="Times New Roman" w:cs="Times New Roman"/>
          <w:sz w:val="24"/>
          <w:szCs w:val="24"/>
          <w:lang w:eastAsia="it-IT"/>
        </w:rPr>
      </w:pPr>
      <w:r w:rsidRPr="00765892">
        <w:rPr>
          <w:rFonts w:ascii="Times New Roman" w:hAnsi="Times New Roman" w:cs="Times New Roman"/>
          <w:sz w:val="24"/>
          <w:szCs w:val="24"/>
          <w:lang w:eastAsia="it-IT"/>
        </w:rPr>
        <w:t xml:space="preserve">La piena operatività non è ancora stata raggiunta in quanto siamo in attesa che la Società Siscom completi l’installazione e proceda come previsto alla formazione del personale. </w:t>
      </w:r>
    </w:p>
    <w:p w:rsidR="00A87749" w:rsidRDefault="00A87749" w:rsidP="00A87749">
      <w:pPr>
        <w:pStyle w:val="Paragrafoelenco"/>
        <w:numPr>
          <w:ilvl w:val="0"/>
          <w:numId w:val="1"/>
        </w:numPr>
      </w:pPr>
      <w:r w:rsidRPr="00CB7BED">
        <w:rPr>
          <w:noProof/>
          <w:lang w:eastAsia="it-IT"/>
        </w:rPr>
        <w:drawing>
          <wp:inline distT="0" distB="0" distL="0" distR="0" wp14:anchorId="5D446F3B" wp14:editId="256C0699">
            <wp:extent cx="6120130" cy="6604635"/>
            <wp:effectExtent l="0" t="0" r="0" b="571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130" cy="6604635"/>
                    </a:xfrm>
                    <a:prstGeom prst="rect">
                      <a:avLst/>
                    </a:prstGeom>
                    <a:noFill/>
                    <a:ln>
                      <a:noFill/>
                    </a:ln>
                  </pic:spPr>
                </pic:pic>
              </a:graphicData>
            </a:graphic>
          </wp:inline>
        </w:drawing>
      </w:r>
    </w:p>
    <w:p w:rsidR="00A87749" w:rsidRPr="00A87749" w:rsidRDefault="00A87749" w:rsidP="00A87749">
      <w:pPr>
        <w:pStyle w:val="Paragrafoelenco"/>
        <w:numPr>
          <w:ilvl w:val="0"/>
          <w:numId w:val="1"/>
        </w:numPr>
        <w:tabs>
          <w:tab w:val="left" w:pos="1399"/>
        </w:tabs>
        <w:rPr>
          <w:b/>
          <w:bCs/>
        </w:rPr>
      </w:pPr>
      <w:r w:rsidRPr="00A87749">
        <w:rPr>
          <w:b/>
          <w:bCs/>
        </w:rPr>
        <w:t>OBIETTIVO NR. 2</w:t>
      </w:r>
    </w:p>
    <w:p w:rsidR="00A87749" w:rsidRPr="00CB7BED" w:rsidRDefault="00A87749" w:rsidP="00A87749">
      <w:pPr>
        <w:pStyle w:val="Titolo2"/>
        <w:numPr>
          <w:ilvl w:val="0"/>
          <w:numId w:val="1"/>
        </w:numPr>
        <w:shd w:val="clear" w:color="auto" w:fill="FFFFFF"/>
        <w:spacing w:before="0"/>
        <w:jc w:val="both"/>
        <w:rPr>
          <w:rFonts w:asciiTheme="minorHAnsi" w:eastAsiaTheme="minorHAnsi" w:hAnsiTheme="minorHAnsi" w:cstheme="minorBidi"/>
          <w:b/>
          <w:bCs/>
          <w:sz w:val="22"/>
          <w:szCs w:val="22"/>
        </w:rPr>
      </w:pPr>
      <w:r w:rsidRPr="00CB7BED">
        <w:rPr>
          <w:rFonts w:asciiTheme="minorHAnsi" w:eastAsiaTheme="minorHAnsi" w:hAnsiTheme="minorHAnsi" w:cstheme="minorBidi"/>
          <w:sz w:val="22"/>
          <w:szCs w:val="22"/>
        </w:rPr>
        <w:t xml:space="preserve">Dopo aver </w:t>
      </w:r>
      <w:r>
        <w:rPr>
          <w:rFonts w:asciiTheme="minorHAnsi" w:eastAsiaTheme="minorHAnsi" w:hAnsiTheme="minorHAnsi" w:cstheme="minorBidi"/>
          <w:sz w:val="22"/>
          <w:szCs w:val="22"/>
        </w:rPr>
        <w:t xml:space="preserve">preparato l’avviso pubblico, il capitolato e lo schema di formulario DGUE, è stata </w:t>
      </w:r>
      <w:r w:rsidRPr="00CB7BED">
        <w:rPr>
          <w:rFonts w:asciiTheme="minorHAnsi" w:eastAsiaTheme="minorHAnsi" w:hAnsiTheme="minorHAnsi" w:cstheme="minorBidi"/>
          <w:sz w:val="22"/>
          <w:szCs w:val="22"/>
        </w:rPr>
        <w:t>effettuat</w:t>
      </w:r>
      <w:r>
        <w:rPr>
          <w:rFonts w:asciiTheme="minorHAnsi" w:eastAsiaTheme="minorHAnsi" w:hAnsiTheme="minorHAnsi" w:cstheme="minorBidi"/>
          <w:sz w:val="22"/>
          <w:szCs w:val="22"/>
        </w:rPr>
        <w:t>a</w:t>
      </w:r>
      <w:r w:rsidRPr="00CB7BED">
        <w:rPr>
          <w:rFonts w:asciiTheme="minorHAnsi" w:eastAsiaTheme="minorHAnsi" w:hAnsiTheme="minorHAnsi" w:cstheme="minorBidi"/>
          <w:sz w:val="22"/>
          <w:szCs w:val="22"/>
        </w:rPr>
        <w:t xml:space="preserve"> </w:t>
      </w:r>
      <w:r>
        <w:rPr>
          <w:rFonts w:asciiTheme="minorHAnsi" w:eastAsiaTheme="minorHAnsi" w:hAnsiTheme="minorHAnsi" w:cstheme="minorBidi"/>
          <w:sz w:val="22"/>
          <w:szCs w:val="22"/>
        </w:rPr>
        <w:t xml:space="preserve">una </w:t>
      </w:r>
      <w:r w:rsidRPr="00CB7BED">
        <w:rPr>
          <w:rFonts w:asciiTheme="minorHAnsi" w:eastAsiaTheme="minorHAnsi" w:hAnsiTheme="minorHAnsi" w:cstheme="minorBidi"/>
          <w:sz w:val="22"/>
          <w:szCs w:val="22"/>
        </w:rPr>
        <w:t xml:space="preserve">preliminare indagine esplorativa del mercato per </w:t>
      </w:r>
      <w:r>
        <w:rPr>
          <w:rFonts w:asciiTheme="minorHAnsi" w:eastAsiaTheme="minorHAnsi" w:hAnsiTheme="minorHAnsi" w:cstheme="minorBidi"/>
          <w:sz w:val="22"/>
          <w:szCs w:val="22"/>
        </w:rPr>
        <w:t>l’</w:t>
      </w:r>
      <w:r w:rsidRPr="00CB7BED">
        <w:rPr>
          <w:rFonts w:asciiTheme="minorHAnsi" w:eastAsiaTheme="minorHAnsi" w:hAnsiTheme="minorHAnsi" w:cstheme="minorBidi"/>
          <w:sz w:val="22"/>
          <w:szCs w:val="22"/>
        </w:rPr>
        <w:t>affidamento diretto del servizio di riscossione coattiva delle entrate patrimoniali e tributarie dell'ente</w:t>
      </w:r>
      <w:r>
        <w:rPr>
          <w:rFonts w:asciiTheme="minorHAnsi" w:eastAsiaTheme="minorHAnsi" w:hAnsiTheme="minorHAnsi" w:cstheme="minorBidi"/>
          <w:sz w:val="22"/>
          <w:szCs w:val="22"/>
        </w:rPr>
        <w:t xml:space="preserve"> (tramite l’utilizzo della piattaforma Traspare). In seguito dopo aver valutato le diverse offerte ricevute il servizio è stato regolarmente affidato con determinazione alla Ditta </w:t>
      </w:r>
      <w:proofErr w:type="spellStart"/>
      <w:r>
        <w:rPr>
          <w:rFonts w:asciiTheme="minorHAnsi" w:eastAsiaTheme="minorHAnsi" w:hAnsiTheme="minorHAnsi" w:cstheme="minorBidi"/>
          <w:sz w:val="22"/>
          <w:szCs w:val="22"/>
        </w:rPr>
        <w:t>Sorit</w:t>
      </w:r>
      <w:proofErr w:type="spellEnd"/>
      <w:r>
        <w:rPr>
          <w:rFonts w:asciiTheme="minorHAnsi" w:eastAsiaTheme="minorHAnsi" w:hAnsiTheme="minorHAnsi" w:cstheme="minorBidi"/>
          <w:sz w:val="22"/>
          <w:szCs w:val="22"/>
        </w:rPr>
        <w:t xml:space="preserve"> (dopo aver effettuato tutti i controlli di regolarità). </w:t>
      </w:r>
    </w:p>
    <w:p w:rsidR="00A87749" w:rsidRPr="00CB7BED" w:rsidRDefault="00A87749" w:rsidP="00A87749">
      <w:pPr>
        <w:pStyle w:val="Paragrafoelenco"/>
        <w:numPr>
          <w:ilvl w:val="0"/>
          <w:numId w:val="1"/>
        </w:numPr>
        <w:tabs>
          <w:tab w:val="left" w:pos="1399"/>
        </w:tabs>
      </w:pPr>
    </w:p>
    <w:p w:rsidR="00A87749" w:rsidRDefault="00A87749" w:rsidP="00A87749">
      <w:pPr>
        <w:pStyle w:val="Paragrafoelenco"/>
        <w:numPr>
          <w:ilvl w:val="0"/>
          <w:numId w:val="1"/>
        </w:numPr>
      </w:pPr>
      <w:r w:rsidRPr="00B378D6">
        <w:rPr>
          <w:noProof/>
          <w:lang w:eastAsia="it-IT"/>
        </w:rPr>
        <w:drawing>
          <wp:inline distT="0" distB="0" distL="0" distR="0" wp14:anchorId="3C45DF18" wp14:editId="5F8C6872">
            <wp:extent cx="6120130" cy="4488180"/>
            <wp:effectExtent l="0" t="0" r="0" b="762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130" cy="4488180"/>
                    </a:xfrm>
                    <a:prstGeom prst="rect">
                      <a:avLst/>
                    </a:prstGeom>
                    <a:noFill/>
                    <a:ln>
                      <a:noFill/>
                    </a:ln>
                  </pic:spPr>
                </pic:pic>
              </a:graphicData>
            </a:graphic>
          </wp:inline>
        </w:drawing>
      </w:r>
    </w:p>
    <w:p w:rsidR="00A87749" w:rsidRPr="00A87749" w:rsidRDefault="00A87749" w:rsidP="00A87749">
      <w:pPr>
        <w:pStyle w:val="Paragrafoelenco"/>
        <w:numPr>
          <w:ilvl w:val="0"/>
          <w:numId w:val="1"/>
        </w:numPr>
        <w:rPr>
          <w:b/>
          <w:bCs/>
          <w:sz w:val="24"/>
          <w:szCs w:val="24"/>
        </w:rPr>
      </w:pPr>
      <w:r w:rsidRPr="00A87749">
        <w:rPr>
          <w:b/>
          <w:bCs/>
          <w:sz w:val="24"/>
          <w:szCs w:val="24"/>
        </w:rPr>
        <w:t>OBIETTIVO NR. 3</w:t>
      </w:r>
    </w:p>
    <w:p w:rsidR="00A87749" w:rsidRDefault="00A87749" w:rsidP="00A87749">
      <w:pPr>
        <w:pStyle w:val="Paragrafoelenco"/>
        <w:numPr>
          <w:ilvl w:val="0"/>
          <w:numId w:val="1"/>
        </w:numPr>
        <w:jc w:val="both"/>
      </w:pPr>
      <w:r>
        <w:t>È stato effettuato il censimento degli spazi pubblicitari esistenti, fotografando ogni singolo impianto e inserendolo poi in una banca dati Excel (indicando stato impianto, via, misure e eventuali spazi liberi e occupati). Sono stati poi eliminati dalla banca dati gli impianti occupati da ditte che non avevano più interesse a mantenere la pubblicità, e ne sono state aggiunte altre che ne hanno fatto richiesta. Per tutti gli spazi contenenti l’indicazione del vecchio gestore, sono stati preparati in economia degli adesivi da collocare sui singoli impianti (in doppio formato). Attualmente gli avvisi ai contribuenti vengono inviati via PEC, con notifica tramite SMS per chi ne ha fatto richiesta (tutto l’incassato rimane al Comune, non essendo più attiva la concessione con la ditta Cladi).</w:t>
      </w:r>
    </w:p>
    <w:p w:rsidR="00A87749" w:rsidRDefault="00A87749" w:rsidP="00A87749">
      <w:pPr>
        <w:pStyle w:val="Paragrafoelenco"/>
        <w:numPr>
          <w:ilvl w:val="0"/>
          <w:numId w:val="1"/>
        </w:numPr>
        <w:jc w:val="both"/>
      </w:pPr>
      <w:r>
        <w:br w:type="page"/>
      </w:r>
    </w:p>
    <w:p w:rsidR="00A87749" w:rsidRDefault="00A87749" w:rsidP="00A87749">
      <w:pPr>
        <w:pStyle w:val="Paragrafoelenco"/>
        <w:numPr>
          <w:ilvl w:val="0"/>
          <w:numId w:val="1"/>
        </w:numPr>
      </w:pPr>
      <w:r w:rsidRPr="009F59A8">
        <w:rPr>
          <w:noProof/>
          <w:lang w:eastAsia="it-IT"/>
        </w:rPr>
        <w:drawing>
          <wp:inline distT="0" distB="0" distL="0" distR="0" wp14:anchorId="288FB741" wp14:editId="2C760A49">
            <wp:extent cx="6120130" cy="5100955"/>
            <wp:effectExtent l="0" t="0" r="0" b="444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130" cy="5100955"/>
                    </a:xfrm>
                    <a:prstGeom prst="rect">
                      <a:avLst/>
                    </a:prstGeom>
                    <a:noFill/>
                    <a:ln>
                      <a:noFill/>
                    </a:ln>
                  </pic:spPr>
                </pic:pic>
              </a:graphicData>
            </a:graphic>
          </wp:inline>
        </w:drawing>
      </w:r>
    </w:p>
    <w:p w:rsidR="00A87749" w:rsidRPr="00A87749" w:rsidRDefault="00A87749" w:rsidP="00A87749">
      <w:pPr>
        <w:pStyle w:val="Paragrafoelenco"/>
        <w:numPr>
          <w:ilvl w:val="0"/>
          <w:numId w:val="1"/>
        </w:numPr>
        <w:rPr>
          <w:b/>
          <w:bCs/>
        </w:rPr>
      </w:pPr>
      <w:r w:rsidRPr="00A87749">
        <w:rPr>
          <w:b/>
          <w:bCs/>
        </w:rPr>
        <w:t>OBIETTIVO NR. 4</w:t>
      </w:r>
    </w:p>
    <w:p w:rsidR="00A87749" w:rsidRDefault="00A87749" w:rsidP="00A87749">
      <w:pPr>
        <w:pStyle w:val="Paragrafoelenco"/>
        <w:numPr>
          <w:ilvl w:val="0"/>
          <w:numId w:val="1"/>
        </w:numPr>
        <w:jc w:val="both"/>
      </w:pPr>
      <w:r w:rsidRPr="00C23621">
        <w:t>Un</w:t>
      </w:r>
      <w:r>
        <w:t>a volta approfondita la disciplina, il regolamento predisposto è stato approvato dalla Giunta Comunale. Attualmente gli accertamenti vengono periodicamente rendicontati all’ufficio ragioneria. Per quanto riguarda gli accertamenti effettuati nel corso del 2018, e rientranti nel fondo di cui all’art. 1 comma 1091 L. n. 145/2018, il regolamento prevede che “i</w:t>
      </w:r>
      <w:r w:rsidRPr="00C23621">
        <w:t>n sede di prima applicazione il Fondo incentivante 2019 dovrà essere costituito avendo riguardo alle riscossioni da recupero IMU/Tari realizzate nel 2018 (come certificate dal responsabile del servizio competente) e potrà essere utilizzato per incentivare gli obiettivi dell’Area Tributi ove previsti per il 2019. L’erogazione dell’incentivo avverrà nel 2020, previa valutazione nelle sedi competenti del raggiungimento degli obiettivi specifici da effettuarsi secondo il sistema della performance vigente</w:t>
      </w:r>
      <w:r>
        <w:t>”. Per questo motivo si riporta quanto segue:</w:t>
      </w:r>
    </w:p>
    <w:p w:rsidR="00A87749" w:rsidRPr="00C23621" w:rsidRDefault="00A87749" w:rsidP="00A87749">
      <w:pPr>
        <w:pStyle w:val="Paragrafoelenco"/>
        <w:numPr>
          <w:ilvl w:val="0"/>
          <w:numId w:val="1"/>
        </w:numPr>
      </w:pPr>
      <w:r w:rsidRPr="00C23621">
        <w:rPr>
          <w:noProof/>
          <w:lang w:eastAsia="it-IT"/>
        </w:rPr>
        <w:drawing>
          <wp:inline distT="0" distB="0" distL="0" distR="0" wp14:anchorId="47756BE9" wp14:editId="7EB997DE">
            <wp:extent cx="6120130" cy="1644015"/>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130" cy="1644015"/>
                    </a:xfrm>
                    <a:prstGeom prst="rect">
                      <a:avLst/>
                    </a:prstGeom>
                    <a:noFill/>
                    <a:ln>
                      <a:noFill/>
                    </a:ln>
                  </pic:spPr>
                </pic:pic>
              </a:graphicData>
            </a:graphic>
          </wp:inline>
        </w:drawing>
      </w:r>
    </w:p>
    <w:p w:rsidR="00576A79" w:rsidRDefault="00576A79" w:rsidP="00470D37">
      <w:pPr>
        <w:spacing w:after="0" w:line="240" w:lineRule="auto"/>
        <w:jc w:val="center"/>
      </w:pPr>
    </w:p>
    <w:p w:rsidR="00576A79" w:rsidRDefault="00576A79" w:rsidP="00470D37">
      <w:pPr>
        <w:spacing w:after="0" w:line="240" w:lineRule="auto"/>
        <w:jc w:val="center"/>
      </w:pPr>
    </w:p>
    <w:p w:rsidR="00576A79" w:rsidRDefault="00B35C7B" w:rsidP="00470D37">
      <w:pPr>
        <w:spacing w:after="0" w:line="240" w:lineRule="auto"/>
        <w:jc w:val="center"/>
      </w:pPr>
      <w:r w:rsidRPr="00B35C7B">
        <w:rPr>
          <w:noProof/>
          <w:lang w:eastAsia="it-IT"/>
        </w:rPr>
        <w:drawing>
          <wp:inline distT="0" distB="0" distL="0" distR="0">
            <wp:extent cx="5286375" cy="2181981"/>
            <wp:effectExtent l="0" t="0" r="0" b="889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97452" cy="2186553"/>
                    </a:xfrm>
                    <a:prstGeom prst="rect">
                      <a:avLst/>
                    </a:prstGeom>
                    <a:noFill/>
                    <a:ln>
                      <a:noFill/>
                    </a:ln>
                  </pic:spPr>
                </pic:pic>
              </a:graphicData>
            </a:graphic>
          </wp:inline>
        </w:drawing>
      </w:r>
    </w:p>
    <w:p w:rsidR="00B35C7B" w:rsidRDefault="00B35C7B" w:rsidP="00470D37">
      <w:pPr>
        <w:spacing w:after="0" w:line="240" w:lineRule="auto"/>
        <w:jc w:val="center"/>
      </w:pPr>
    </w:p>
    <w:tbl>
      <w:tblPr>
        <w:tblW w:w="5000" w:type="pct"/>
        <w:tblCellMar>
          <w:left w:w="70" w:type="dxa"/>
          <w:right w:w="70" w:type="dxa"/>
        </w:tblCellMar>
        <w:tblLook w:val="04A0" w:firstRow="1" w:lastRow="0" w:firstColumn="1" w:lastColumn="0" w:noHBand="0" w:noVBand="1"/>
      </w:tblPr>
      <w:tblGrid>
        <w:gridCol w:w="1680"/>
        <w:gridCol w:w="6086"/>
        <w:gridCol w:w="2418"/>
      </w:tblGrid>
      <w:tr w:rsidR="00DB0918" w:rsidRPr="00DB0918" w:rsidTr="008E2802">
        <w:trPr>
          <w:trHeight w:val="1290"/>
        </w:trPr>
        <w:tc>
          <w:tcPr>
            <w:tcW w:w="825" w:type="pct"/>
            <w:tcBorders>
              <w:top w:val="single" w:sz="8" w:space="0" w:color="auto"/>
              <w:left w:val="single" w:sz="8" w:space="0" w:color="auto"/>
              <w:bottom w:val="single" w:sz="8" w:space="0" w:color="auto"/>
              <w:right w:val="single" w:sz="8" w:space="0" w:color="auto"/>
            </w:tcBorders>
            <w:shd w:val="clear" w:color="000000" w:fill="FFE699"/>
            <w:vAlign w:val="center"/>
            <w:hideMark/>
          </w:tcPr>
          <w:p w:rsidR="00DB0918" w:rsidRPr="00DB0918" w:rsidRDefault="00DB0918" w:rsidP="008E2802">
            <w:pPr>
              <w:spacing w:after="0" w:line="240" w:lineRule="auto"/>
              <w:rPr>
                <w:rFonts w:ascii="Arial" w:eastAsia="Times New Roman" w:hAnsi="Arial" w:cs="Arial"/>
                <w:b/>
                <w:bCs/>
                <w:color w:val="000000"/>
                <w:sz w:val="20"/>
                <w:szCs w:val="20"/>
                <w:lang w:eastAsia="it-IT"/>
              </w:rPr>
            </w:pPr>
            <w:proofErr w:type="gramStart"/>
            <w:r w:rsidRPr="00DB0918">
              <w:rPr>
                <w:rFonts w:ascii="Arial" w:eastAsia="Times New Roman" w:hAnsi="Arial" w:cs="Arial"/>
                <w:b/>
                <w:bCs/>
                <w:color w:val="000000"/>
                <w:sz w:val="20"/>
                <w:szCs w:val="20"/>
                <w:lang w:eastAsia="it-IT"/>
              </w:rPr>
              <w:t>obiettivo</w:t>
            </w:r>
            <w:proofErr w:type="gramEnd"/>
            <w:r w:rsidRPr="00DB0918">
              <w:rPr>
                <w:rFonts w:ascii="Arial" w:eastAsia="Times New Roman" w:hAnsi="Arial" w:cs="Arial"/>
                <w:b/>
                <w:bCs/>
                <w:color w:val="000000"/>
                <w:sz w:val="20"/>
                <w:szCs w:val="20"/>
                <w:lang w:eastAsia="it-IT"/>
              </w:rPr>
              <w:t xml:space="preserve"> efficacia</w:t>
            </w:r>
          </w:p>
        </w:tc>
        <w:tc>
          <w:tcPr>
            <w:tcW w:w="2988" w:type="pct"/>
            <w:tcBorders>
              <w:top w:val="single" w:sz="8" w:space="0" w:color="auto"/>
              <w:left w:val="nil"/>
              <w:bottom w:val="single" w:sz="8" w:space="0" w:color="auto"/>
              <w:right w:val="single" w:sz="8" w:space="0" w:color="auto"/>
            </w:tcBorders>
            <w:shd w:val="clear" w:color="000000" w:fill="FFFFFF"/>
            <w:vAlign w:val="center"/>
            <w:hideMark/>
          </w:tcPr>
          <w:p w:rsidR="00DB0918" w:rsidRPr="00DB0918" w:rsidRDefault="00DB0918" w:rsidP="008E2802">
            <w:pPr>
              <w:spacing w:after="0" w:line="240" w:lineRule="auto"/>
              <w:jc w:val="center"/>
              <w:rPr>
                <w:rFonts w:ascii="Arial" w:eastAsia="Times New Roman" w:hAnsi="Arial" w:cs="Arial"/>
                <w:color w:val="000000"/>
                <w:sz w:val="20"/>
                <w:szCs w:val="20"/>
                <w:lang w:eastAsia="it-IT"/>
              </w:rPr>
            </w:pPr>
            <w:proofErr w:type="gramStart"/>
            <w:r w:rsidRPr="00DB0918">
              <w:rPr>
                <w:rFonts w:ascii="Arial" w:eastAsia="Times New Roman" w:hAnsi="Arial" w:cs="Arial"/>
                <w:color w:val="000000"/>
                <w:sz w:val="20"/>
                <w:szCs w:val="20"/>
                <w:lang w:eastAsia="it-IT"/>
              </w:rPr>
              <w:t>stanziato</w:t>
            </w:r>
            <w:proofErr w:type="gramEnd"/>
            <w:r w:rsidRPr="00DB0918">
              <w:rPr>
                <w:rFonts w:ascii="Arial" w:eastAsia="Times New Roman" w:hAnsi="Arial" w:cs="Arial"/>
                <w:color w:val="000000"/>
                <w:sz w:val="20"/>
                <w:szCs w:val="20"/>
                <w:lang w:eastAsia="it-IT"/>
              </w:rPr>
              <w:t>/ impegnato</w:t>
            </w:r>
          </w:p>
        </w:tc>
        <w:tc>
          <w:tcPr>
            <w:tcW w:w="1188" w:type="pct"/>
            <w:tcBorders>
              <w:top w:val="single" w:sz="8" w:space="0" w:color="auto"/>
              <w:left w:val="single" w:sz="8" w:space="0" w:color="auto"/>
              <w:bottom w:val="single" w:sz="8" w:space="0" w:color="auto"/>
              <w:right w:val="single" w:sz="8" w:space="0" w:color="auto"/>
            </w:tcBorders>
            <w:shd w:val="clear" w:color="000000" w:fill="FFC000"/>
            <w:noWrap/>
            <w:vAlign w:val="center"/>
            <w:hideMark/>
          </w:tcPr>
          <w:p w:rsidR="00DB0918" w:rsidRPr="00DB0918" w:rsidRDefault="00DB0918" w:rsidP="008E2802">
            <w:pPr>
              <w:spacing w:after="0" w:line="240" w:lineRule="auto"/>
              <w:jc w:val="center"/>
              <w:rPr>
                <w:rFonts w:ascii="Calibri" w:eastAsia="Times New Roman" w:hAnsi="Calibri" w:cs="Calibri"/>
                <w:b/>
                <w:bCs/>
                <w:color w:val="000000"/>
                <w:lang w:eastAsia="it-IT"/>
              </w:rPr>
            </w:pPr>
            <w:r w:rsidRPr="00DB0918">
              <w:rPr>
                <w:rFonts w:ascii="Calibri" w:eastAsia="Times New Roman" w:hAnsi="Calibri" w:cs="Calibri"/>
                <w:b/>
                <w:bCs/>
                <w:color w:val="000000"/>
                <w:lang w:eastAsia="it-IT"/>
              </w:rPr>
              <w:t>1,16</w:t>
            </w:r>
          </w:p>
        </w:tc>
      </w:tr>
    </w:tbl>
    <w:p w:rsidR="00B35C7B" w:rsidRDefault="00B35C7B" w:rsidP="00470D37">
      <w:pPr>
        <w:spacing w:after="0" w:line="240" w:lineRule="auto"/>
        <w:jc w:val="center"/>
      </w:pPr>
    </w:p>
    <w:p w:rsidR="00B35C7B" w:rsidRDefault="00B35C7B" w:rsidP="00470D37">
      <w:pPr>
        <w:spacing w:after="0" w:line="240" w:lineRule="auto"/>
        <w:jc w:val="center"/>
      </w:pPr>
    </w:p>
    <w:tbl>
      <w:tblPr>
        <w:tblW w:w="5000" w:type="pct"/>
        <w:tblCellMar>
          <w:left w:w="70" w:type="dxa"/>
          <w:right w:w="70" w:type="dxa"/>
        </w:tblCellMar>
        <w:tblLook w:val="04A0" w:firstRow="1" w:lastRow="0" w:firstColumn="1" w:lastColumn="0" w:noHBand="0" w:noVBand="1"/>
      </w:tblPr>
      <w:tblGrid>
        <w:gridCol w:w="1274"/>
        <w:gridCol w:w="7473"/>
        <w:gridCol w:w="1437"/>
      </w:tblGrid>
      <w:tr w:rsidR="00DB0918" w:rsidRPr="00DB0918" w:rsidTr="00DB0918">
        <w:trPr>
          <w:trHeight w:val="315"/>
        </w:trPr>
        <w:tc>
          <w:tcPr>
            <w:tcW w:w="825" w:type="pct"/>
            <w:tcBorders>
              <w:top w:val="single" w:sz="8" w:space="0" w:color="auto"/>
              <w:left w:val="single" w:sz="8" w:space="0" w:color="auto"/>
              <w:bottom w:val="nil"/>
              <w:right w:val="nil"/>
            </w:tcBorders>
            <w:shd w:val="clear" w:color="000000" w:fill="E2EFDA"/>
            <w:vAlign w:val="center"/>
            <w:hideMark/>
          </w:tcPr>
          <w:p w:rsidR="00DB0918" w:rsidRPr="00DB0918" w:rsidRDefault="00DB0918" w:rsidP="00DB0918">
            <w:pPr>
              <w:spacing w:after="0" w:line="240" w:lineRule="auto"/>
              <w:rPr>
                <w:rFonts w:ascii="Arial" w:eastAsia="Times New Roman" w:hAnsi="Arial" w:cs="Arial"/>
                <w:b/>
                <w:bCs/>
                <w:color w:val="000000"/>
                <w:sz w:val="20"/>
                <w:szCs w:val="20"/>
                <w:lang w:eastAsia="it-IT"/>
              </w:rPr>
            </w:pPr>
            <w:proofErr w:type="gramStart"/>
            <w:r w:rsidRPr="00DB0918">
              <w:rPr>
                <w:rFonts w:ascii="Arial" w:eastAsia="Times New Roman" w:hAnsi="Arial" w:cs="Arial"/>
                <w:b/>
                <w:bCs/>
                <w:color w:val="000000"/>
                <w:sz w:val="20"/>
                <w:szCs w:val="20"/>
                <w:lang w:eastAsia="it-IT"/>
              </w:rPr>
              <w:t>obiettivo</w:t>
            </w:r>
            <w:proofErr w:type="gramEnd"/>
            <w:r w:rsidRPr="00DB0918">
              <w:rPr>
                <w:rFonts w:ascii="Arial" w:eastAsia="Times New Roman" w:hAnsi="Arial" w:cs="Arial"/>
                <w:b/>
                <w:bCs/>
                <w:color w:val="000000"/>
                <w:sz w:val="20"/>
                <w:szCs w:val="20"/>
                <w:lang w:eastAsia="it-IT"/>
              </w:rPr>
              <w:t xml:space="preserve"> efficienza</w:t>
            </w:r>
          </w:p>
        </w:tc>
        <w:tc>
          <w:tcPr>
            <w:tcW w:w="1799" w:type="pct"/>
            <w:tcBorders>
              <w:top w:val="single" w:sz="8" w:space="0" w:color="auto"/>
              <w:left w:val="single" w:sz="8" w:space="0" w:color="auto"/>
              <w:bottom w:val="nil"/>
              <w:right w:val="single" w:sz="8" w:space="0" w:color="auto"/>
            </w:tcBorders>
            <w:shd w:val="clear" w:color="000000" w:fill="FFFFFF"/>
            <w:noWrap/>
            <w:vAlign w:val="bottom"/>
            <w:hideMark/>
          </w:tcPr>
          <w:p w:rsidR="00DB0918" w:rsidRPr="00DB0918" w:rsidRDefault="00DB0918" w:rsidP="00DB0918">
            <w:pPr>
              <w:spacing w:after="0" w:line="240" w:lineRule="auto"/>
              <w:rPr>
                <w:rFonts w:ascii="Calibri" w:eastAsia="Times New Roman" w:hAnsi="Calibri" w:cs="Calibri"/>
                <w:color w:val="000000"/>
                <w:lang w:eastAsia="it-IT"/>
              </w:rPr>
            </w:pPr>
            <w:proofErr w:type="gramStart"/>
            <w:r w:rsidRPr="00DB0918">
              <w:rPr>
                <w:rFonts w:ascii="Calibri" w:eastAsia="Times New Roman" w:hAnsi="Calibri" w:cs="Calibri"/>
                <w:color w:val="000000"/>
                <w:lang w:eastAsia="it-IT"/>
              </w:rPr>
              <w:t>numero</w:t>
            </w:r>
            <w:proofErr w:type="gramEnd"/>
            <w:r w:rsidRPr="00DB0918">
              <w:rPr>
                <w:rFonts w:ascii="Calibri" w:eastAsia="Times New Roman" w:hAnsi="Calibri" w:cs="Calibri"/>
                <w:color w:val="000000"/>
                <w:lang w:eastAsia="it-IT"/>
              </w:rPr>
              <w:t xml:space="preserve"> dichiarazioni TARI protocollate/numero posizioni aggiornate in banca dati</w:t>
            </w:r>
          </w:p>
        </w:tc>
        <w:tc>
          <w:tcPr>
            <w:tcW w:w="2377" w:type="pct"/>
            <w:tcBorders>
              <w:top w:val="single" w:sz="8" w:space="0" w:color="auto"/>
              <w:left w:val="nil"/>
              <w:bottom w:val="single" w:sz="8" w:space="0" w:color="auto"/>
              <w:right w:val="single" w:sz="8" w:space="0" w:color="auto"/>
            </w:tcBorders>
            <w:shd w:val="clear" w:color="000000" w:fill="FFC000"/>
            <w:noWrap/>
            <w:vAlign w:val="bottom"/>
            <w:hideMark/>
          </w:tcPr>
          <w:p w:rsidR="00DB0918" w:rsidRPr="00DB0918" w:rsidRDefault="00DB0918" w:rsidP="00DB0918">
            <w:pPr>
              <w:spacing w:after="0" w:line="240" w:lineRule="auto"/>
              <w:jc w:val="center"/>
              <w:rPr>
                <w:rFonts w:ascii="Calibri" w:eastAsia="Times New Roman" w:hAnsi="Calibri" w:cs="Calibri"/>
                <w:b/>
                <w:bCs/>
                <w:color w:val="000000"/>
                <w:lang w:eastAsia="it-IT"/>
              </w:rPr>
            </w:pPr>
            <w:r w:rsidRPr="00DB0918">
              <w:rPr>
                <w:rFonts w:ascii="Calibri" w:eastAsia="Times New Roman" w:hAnsi="Calibri" w:cs="Calibri"/>
                <w:b/>
                <w:bCs/>
                <w:color w:val="000000"/>
                <w:lang w:eastAsia="it-IT"/>
              </w:rPr>
              <w:t>493/493</w:t>
            </w:r>
          </w:p>
        </w:tc>
      </w:tr>
      <w:tr w:rsidR="00DB0918" w:rsidRPr="00DB0918" w:rsidTr="00DB0918">
        <w:trPr>
          <w:trHeight w:val="315"/>
        </w:trPr>
        <w:tc>
          <w:tcPr>
            <w:tcW w:w="825" w:type="pct"/>
            <w:tcBorders>
              <w:top w:val="single" w:sz="8" w:space="0" w:color="auto"/>
              <w:left w:val="single" w:sz="8" w:space="0" w:color="auto"/>
              <w:bottom w:val="nil"/>
              <w:right w:val="nil"/>
            </w:tcBorders>
            <w:shd w:val="clear" w:color="000000" w:fill="E2EFDA"/>
            <w:vAlign w:val="center"/>
            <w:hideMark/>
          </w:tcPr>
          <w:p w:rsidR="00DB0918" w:rsidRPr="00DB0918" w:rsidRDefault="00DB0918" w:rsidP="00DB0918">
            <w:pPr>
              <w:spacing w:after="0" w:line="240" w:lineRule="auto"/>
              <w:rPr>
                <w:rFonts w:ascii="Arial" w:eastAsia="Times New Roman" w:hAnsi="Arial" w:cs="Arial"/>
                <w:b/>
                <w:bCs/>
                <w:color w:val="000000"/>
                <w:sz w:val="20"/>
                <w:szCs w:val="20"/>
                <w:lang w:eastAsia="it-IT"/>
              </w:rPr>
            </w:pPr>
            <w:proofErr w:type="gramStart"/>
            <w:r w:rsidRPr="00DB0918">
              <w:rPr>
                <w:rFonts w:ascii="Arial" w:eastAsia="Times New Roman" w:hAnsi="Arial" w:cs="Arial"/>
                <w:b/>
                <w:bCs/>
                <w:color w:val="000000"/>
                <w:sz w:val="20"/>
                <w:szCs w:val="20"/>
                <w:lang w:eastAsia="it-IT"/>
              </w:rPr>
              <w:t>obiettivo</w:t>
            </w:r>
            <w:proofErr w:type="gramEnd"/>
            <w:r w:rsidRPr="00DB0918">
              <w:rPr>
                <w:rFonts w:ascii="Arial" w:eastAsia="Times New Roman" w:hAnsi="Arial" w:cs="Arial"/>
                <w:b/>
                <w:bCs/>
                <w:color w:val="000000"/>
                <w:sz w:val="20"/>
                <w:szCs w:val="20"/>
                <w:lang w:eastAsia="it-IT"/>
              </w:rPr>
              <w:t xml:space="preserve"> efficacia</w:t>
            </w:r>
          </w:p>
        </w:tc>
        <w:tc>
          <w:tcPr>
            <w:tcW w:w="1799" w:type="pct"/>
            <w:tcBorders>
              <w:top w:val="single" w:sz="8" w:space="0" w:color="auto"/>
              <w:left w:val="single" w:sz="8" w:space="0" w:color="auto"/>
              <w:bottom w:val="nil"/>
              <w:right w:val="single" w:sz="8" w:space="0" w:color="auto"/>
            </w:tcBorders>
            <w:shd w:val="clear" w:color="000000" w:fill="FFFFFF"/>
            <w:noWrap/>
            <w:vAlign w:val="bottom"/>
            <w:hideMark/>
          </w:tcPr>
          <w:p w:rsidR="00DB0918" w:rsidRPr="00DB0918" w:rsidRDefault="00DB0918" w:rsidP="00DB0918">
            <w:pPr>
              <w:spacing w:after="0" w:line="240" w:lineRule="auto"/>
              <w:rPr>
                <w:rFonts w:ascii="Calibri" w:eastAsia="Times New Roman" w:hAnsi="Calibri" w:cs="Calibri"/>
                <w:color w:val="000000"/>
                <w:lang w:eastAsia="it-IT"/>
              </w:rPr>
            </w:pPr>
            <w:proofErr w:type="gramStart"/>
            <w:r w:rsidRPr="00DB0918">
              <w:rPr>
                <w:rFonts w:ascii="Calibri" w:eastAsia="Times New Roman" w:hAnsi="Calibri" w:cs="Calibri"/>
                <w:color w:val="000000"/>
                <w:lang w:eastAsia="it-IT"/>
              </w:rPr>
              <w:t>numero</w:t>
            </w:r>
            <w:proofErr w:type="gramEnd"/>
            <w:r w:rsidRPr="00DB0918">
              <w:rPr>
                <w:rFonts w:ascii="Calibri" w:eastAsia="Times New Roman" w:hAnsi="Calibri" w:cs="Calibri"/>
                <w:color w:val="000000"/>
                <w:lang w:eastAsia="it-IT"/>
              </w:rPr>
              <w:t xml:space="preserve"> contribuenti morosi TARI /numero contribuenti accertati TARI</w:t>
            </w:r>
          </w:p>
        </w:tc>
        <w:tc>
          <w:tcPr>
            <w:tcW w:w="2377" w:type="pct"/>
            <w:tcBorders>
              <w:top w:val="nil"/>
              <w:left w:val="nil"/>
              <w:bottom w:val="single" w:sz="8" w:space="0" w:color="auto"/>
              <w:right w:val="single" w:sz="8" w:space="0" w:color="auto"/>
            </w:tcBorders>
            <w:shd w:val="clear" w:color="000000" w:fill="FFC000"/>
            <w:noWrap/>
            <w:vAlign w:val="bottom"/>
            <w:hideMark/>
          </w:tcPr>
          <w:p w:rsidR="00DB0918" w:rsidRPr="00DB0918" w:rsidRDefault="00DB0918" w:rsidP="00DB0918">
            <w:pPr>
              <w:spacing w:after="0" w:line="240" w:lineRule="auto"/>
              <w:jc w:val="center"/>
              <w:rPr>
                <w:rFonts w:ascii="Calibri" w:eastAsia="Times New Roman" w:hAnsi="Calibri" w:cs="Calibri"/>
                <w:b/>
                <w:bCs/>
                <w:color w:val="000000"/>
                <w:lang w:eastAsia="it-IT"/>
              </w:rPr>
            </w:pPr>
            <w:r w:rsidRPr="00DB0918">
              <w:rPr>
                <w:rFonts w:ascii="Calibri" w:eastAsia="Times New Roman" w:hAnsi="Calibri" w:cs="Calibri"/>
                <w:b/>
                <w:bCs/>
                <w:color w:val="000000"/>
                <w:lang w:eastAsia="it-IT"/>
              </w:rPr>
              <w:t>554/554</w:t>
            </w:r>
          </w:p>
        </w:tc>
      </w:tr>
      <w:tr w:rsidR="00DB0918" w:rsidRPr="00DB0918" w:rsidTr="00DB0918">
        <w:trPr>
          <w:trHeight w:val="315"/>
        </w:trPr>
        <w:tc>
          <w:tcPr>
            <w:tcW w:w="825" w:type="pct"/>
            <w:tcBorders>
              <w:top w:val="single" w:sz="8" w:space="0" w:color="auto"/>
              <w:left w:val="single" w:sz="8" w:space="0" w:color="auto"/>
              <w:bottom w:val="nil"/>
              <w:right w:val="nil"/>
            </w:tcBorders>
            <w:shd w:val="clear" w:color="000000" w:fill="E2EFDA"/>
            <w:vAlign w:val="center"/>
            <w:hideMark/>
          </w:tcPr>
          <w:p w:rsidR="00DB0918" w:rsidRPr="00DB0918" w:rsidRDefault="00DB0918" w:rsidP="00DB0918">
            <w:pPr>
              <w:spacing w:after="0" w:line="240" w:lineRule="auto"/>
              <w:rPr>
                <w:rFonts w:ascii="Arial" w:eastAsia="Times New Roman" w:hAnsi="Arial" w:cs="Arial"/>
                <w:b/>
                <w:bCs/>
                <w:color w:val="000000"/>
                <w:sz w:val="20"/>
                <w:szCs w:val="20"/>
                <w:lang w:eastAsia="it-IT"/>
              </w:rPr>
            </w:pPr>
            <w:proofErr w:type="gramStart"/>
            <w:r w:rsidRPr="00DB0918">
              <w:rPr>
                <w:rFonts w:ascii="Arial" w:eastAsia="Times New Roman" w:hAnsi="Arial" w:cs="Arial"/>
                <w:b/>
                <w:bCs/>
                <w:color w:val="000000"/>
                <w:sz w:val="20"/>
                <w:szCs w:val="20"/>
                <w:lang w:eastAsia="it-IT"/>
              </w:rPr>
              <w:t>obiettivo</w:t>
            </w:r>
            <w:proofErr w:type="gramEnd"/>
            <w:r w:rsidRPr="00DB0918">
              <w:rPr>
                <w:rFonts w:ascii="Arial" w:eastAsia="Times New Roman" w:hAnsi="Arial" w:cs="Arial"/>
                <w:b/>
                <w:bCs/>
                <w:color w:val="000000"/>
                <w:sz w:val="20"/>
                <w:szCs w:val="20"/>
                <w:lang w:eastAsia="it-IT"/>
              </w:rPr>
              <w:t xml:space="preserve"> quantitativo</w:t>
            </w:r>
          </w:p>
        </w:tc>
        <w:tc>
          <w:tcPr>
            <w:tcW w:w="1799" w:type="pct"/>
            <w:tcBorders>
              <w:top w:val="single" w:sz="8" w:space="0" w:color="auto"/>
              <w:left w:val="single" w:sz="8" w:space="0" w:color="auto"/>
              <w:bottom w:val="nil"/>
              <w:right w:val="single" w:sz="8" w:space="0" w:color="auto"/>
            </w:tcBorders>
            <w:shd w:val="clear" w:color="000000" w:fill="FFFFFF"/>
            <w:noWrap/>
            <w:vAlign w:val="bottom"/>
            <w:hideMark/>
          </w:tcPr>
          <w:p w:rsidR="00DB0918" w:rsidRPr="00DB0918" w:rsidRDefault="00DB0918" w:rsidP="00DB0918">
            <w:pPr>
              <w:spacing w:after="0" w:line="240" w:lineRule="auto"/>
              <w:rPr>
                <w:rFonts w:ascii="Calibri" w:eastAsia="Times New Roman" w:hAnsi="Calibri" w:cs="Calibri"/>
                <w:color w:val="000000"/>
                <w:lang w:eastAsia="it-IT"/>
              </w:rPr>
            </w:pPr>
            <w:proofErr w:type="gramStart"/>
            <w:r w:rsidRPr="00DB0918">
              <w:rPr>
                <w:rFonts w:ascii="Calibri" w:eastAsia="Times New Roman" w:hAnsi="Calibri" w:cs="Calibri"/>
                <w:color w:val="000000"/>
                <w:lang w:eastAsia="it-IT"/>
              </w:rPr>
              <w:t>numero</w:t>
            </w:r>
            <w:proofErr w:type="gramEnd"/>
            <w:r w:rsidRPr="00DB0918">
              <w:rPr>
                <w:rFonts w:ascii="Calibri" w:eastAsia="Times New Roman" w:hAnsi="Calibri" w:cs="Calibri"/>
                <w:color w:val="000000"/>
                <w:lang w:eastAsia="it-IT"/>
              </w:rPr>
              <w:t xml:space="preserve"> accertamenti emessi IMU - TARI - TASI - CANONI</w:t>
            </w:r>
          </w:p>
        </w:tc>
        <w:tc>
          <w:tcPr>
            <w:tcW w:w="2377" w:type="pct"/>
            <w:vMerge w:val="restart"/>
            <w:tcBorders>
              <w:top w:val="nil"/>
              <w:left w:val="single" w:sz="8" w:space="0" w:color="auto"/>
              <w:bottom w:val="single" w:sz="8" w:space="0" w:color="000000"/>
              <w:right w:val="single" w:sz="8" w:space="0" w:color="auto"/>
            </w:tcBorders>
            <w:shd w:val="clear" w:color="000000" w:fill="FFC000"/>
            <w:noWrap/>
            <w:vAlign w:val="center"/>
            <w:hideMark/>
          </w:tcPr>
          <w:p w:rsidR="00DB0918" w:rsidRPr="00DB0918" w:rsidRDefault="00DB0918" w:rsidP="00DB0918">
            <w:pPr>
              <w:spacing w:after="0" w:line="240" w:lineRule="auto"/>
              <w:ind w:left="355" w:right="402"/>
              <w:jc w:val="center"/>
              <w:rPr>
                <w:rFonts w:ascii="Calibri" w:eastAsia="Times New Roman" w:hAnsi="Calibri" w:cs="Calibri"/>
                <w:b/>
                <w:bCs/>
                <w:color w:val="000000"/>
                <w:lang w:eastAsia="it-IT"/>
              </w:rPr>
            </w:pPr>
            <w:r w:rsidRPr="00DB0918">
              <w:rPr>
                <w:rFonts w:ascii="Calibri" w:eastAsia="Times New Roman" w:hAnsi="Calibri" w:cs="Calibri"/>
                <w:b/>
                <w:bCs/>
                <w:color w:val="000000"/>
                <w:lang w:eastAsia="it-IT"/>
              </w:rPr>
              <w:t>625</w:t>
            </w:r>
          </w:p>
        </w:tc>
      </w:tr>
      <w:tr w:rsidR="00DB0918" w:rsidRPr="00DB0918" w:rsidTr="00DB0918">
        <w:trPr>
          <w:trHeight w:val="525"/>
        </w:trPr>
        <w:tc>
          <w:tcPr>
            <w:tcW w:w="825" w:type="pct"/>
            <w:tcBorders>
              <w:top w:val="nil"/>
              <w:left w:val="single" w:sz="8" w:space="0" w:color="auto"/>
              <w:bottom w:val="single" w:sz="8" w:space="0" w:color="auto"/>
              <w:right w:val="nil"/>
            </w:tcBorders>
            <w:shd w:val="clear" w:color="000000" w:fill="E2EFDA"/>
            <w:noWrap/>
            <w:vAlign w:val="bottom"/>
            <w:hideMark/>
          </w:tcPr>
          <w:p w:rsidR="00DB0918" w:rsidRPr="00DB0918" w:rsidRDefault="00DB0918" w:rsidP="00DB0918">
            <w:pPr>
              <w:spacing w:after="0" w:line="240" w:lineRule="auto"/>
              <w:rPr>
                <w:rFonts w:ascii="Calibri" w:eastAsia="Times New Roman" w:hAnsi="Calibri" w:cs="Calibri"/>
                <w:b/>
                <w:bCs/>
                <w:color w:val="000000"/>
                <w:lang w:eastAsia="it-IT"/>
              </w:rPr>
            </w:pPr>
            <w:r w:rsidRPr="00DB0918">
              <w:rPr>
                <w:rFonts w:ascii="Calibri" w:eastAsia="Times New Roman" w:hAnsi="Calibri" w:cs="Calibri"/>
                <w:b/>
                <w:bCs/>
                <w:color w:val="000000"/>
                <w:lang w:eastAsia="it-IT"/>
              </w:rPr>
              <w:t> </w:t>
            </w:r>
          </w:p>
        </w:tc>
        <w:tc>
          <w:tcPr>
            <w:tcW w:w="1799" w:type="pct"/>
            <w:tcBorders>
              <w:top w:val="nil"/>
              <w:left w:val="single" w:sz="8" w:space="0" w:color="auto"/>
              <w:bottom w:val="single" w:sz="8" w:space="0" w:color="auto"/>
              <w:right w:val="single" w:sz="8" w:space="0" w:color="auto"/>
            </w:tcBorders>
            <w:shd w:val="clear" w:color="000000" w:fill="FFFFFF"/>
            <w:noWrap/>
            <w:vAlign w:val="bottom"/>
            <w:hideMark/>
          </w:tcPr>
          <w:p w:rsidR="00DB0918" w:rsidRPr="00DB0918" w:rsidRDefault="00DB0918" w:rsidP="00DB0918">
            <w:pPr>
              <w:spacing w:after="0" w:line="240" w:lineRule="auto"/>
              <w:rPr>
                <w:rFonts w:ascii="Calibri" w:eastAsia="Times New Roman" w:hAnsi="Calibri" w:cs="Calibri"/>
                <w:color w:val="000000"/>
                <w:lang w:eastAsia="it-IT"/>
              </w:rPr>
            </w:pPr>
            <w:r w:rsidRPr="00DB0918">
              <w:rPr>
                <w:rFonts w:ascii="Calibri" w:eastAsia="Times New Roman" w:hAnsi="Calibri" w:cs="Calibri"/>
                <w:color w:val="000000"/>
                <w:lang w:eastAsia="it-IT"/>
              </w:rPr>
              <w:t> </w:t>
            </w:r>
          </w:p>
        </w:tc>
        <w:tc>
          <w:tcPr>
            <w:tcW w:w="2377" w:type="pct"/>
            <w:vMerge/>
            <w:tcBorders>
              <w:top w:val="nil"/>
              <w:left w:val="single" w:sz="8" w:space="0" w:color="auto"/>
              <w:bottom w:val="single" w:sz="8" w:space="0" w:color="000000"/>
              <w:right w:val="single" w:sz="8" w:space="0" w:color="auto"/>
            </w:tcBorders>
            <w:vAlign w:val="center"/>
            <w:hideMark/>
          </w:tcPr>
          <w:p w:rsidR="00DB0918" w:rsidRPr="00DB0918" w:rsidRDefault="00DB0918" w:rsidP="00DB0918">
            <w:pPr>
              <w:spacing w:after="0" w:line="240" w:lineRule="auto"/>
              <w:rPr>
                <w:rFonts w:ascii="Calibri" w:eastAsia="Times New Roman" w:hAnsi="Calibri" w:cs="Calibri"/>
                <w:b/>
                <w:bCs/>
                <w:color w:val="000000"/>
                <w:lang w:eastAsia="it-IT"/>
              </w:rPr>
            </w:pPr>
          </w:p>
        </w:tc>
      </w:tr>
      <w:tr w:rsidR="00DB0918" w:rsidRPr="00DB0918" w:rsidTr="00DB0918">
        <w:trPr>
          <w:trHeight w:val="315"/>
        </w:trPr>
        <w:tc>
          <w:tcPr>
            <w:tcW w:w="825" w:type="pct"/>
            <w:tcBorders>
              <w:top w:val="nil"/>
              <w:left w:val="single" w:sz="8" w:space="0" w:color="auto"/>
              <w:bottom w:val="nil"/>
              <w:right w:val="nil"/>
            </w:tcBorders>
            <w:shd w:val="clear" w:color="000000" w:fill="E2EFDA"/>
            <w:vAlign w:val="center"/>
            <w:hideMark/>
          </w:tcPr>
          <w:p w:rsidR="00DB0918" w:rsidRPr="00DB0918" w:rsidRDefault="00DB0918" w:rsidP="00DB0918">
            <w:pPr>
              <w:spacing w:after="0" w:line="240" w:lineRule="auto"/>
              <w:rPr>
                <w:rFonts w:ascii="Arial" w:eastAsia="Times New Roman" w:hAnsi="Arial" w:cs="Arial"/>
                <w:b/>
                <w:bCs/>
                <w:color w:val="000000"/>
                <w:sz w:val="20"/>
                <w:szCs w:val="20"/>
                <w:lang w:eastAsia="it-IT"/>
              </w:rPr>
            </w:pPr>
            <w:proofErr w:type="gramStart"/>
            <w:r w:rsidRPr="00DB0918">
              <w:rPr>
                <w:rFonts w:ascii="Arial" w:eastAsia="Times New Roman" w:hAnsi="Arial" w:cs="Arial"/>
                <w:b/>
                <w:bCs/>
                <w:color w:val="000000"/>
                <w:sz w:val="20"/>
                <w:szCs w:val="20"/>
                <w:lang w:eastAsia="it-IT"/>
              </w:rPr>
              <w:t>obiettivo</w:t>
            </w:r>
            <w:proofErr w:type="gramEnd"/>
            <w:r w:rsidRPr="00DB0918">
              <w:rPr>
                <w:rFonts w:ascii="Arial" w:eastAsia="Times New Roman" w:hAnsi="Arial" w:cs="Arial"/>
                <w:b/>
                <w:bCs/>
                <w:color w:val="000000"/>
                <w:sz w:val="20"/>
                <w:szCs w:val="20"/>
                <w:lang w:eastAsia="it-IT"/>
              </w:rPr>
              <w:t xml:space="preserve"> qualitativo</w:t>
            </w:r>
          </w:p>
        </w:tc>
        <w:tc>
          <w:tcPr>
            <w:tcW w:w="1799" w:type="pct"/>
            <w:tcBorders>
              <w:top w:val="nil"/>
              <w:left w:val="single" w:sz="8" w:space="0" w:color="auto"/>
              <w:bottom w:val="nil"/>
              <w:right w:val="single" w:sz="8" w:space="0" w:color="auto"/>
            </w:tcBorders>
            <w:shd w:val="clear" w:color="000000" w:fill="FFFFFF"/>
            <w:noWrap/>
            <w:vAlign w:val="bottom"/>
            <w:hideMark/>
          </w:tcPr>
          <w:p w:rsidR="00DB0918" w:rsidRPr="00DB0918" w:rsidRDefault="00DB0918" w:rsidP="00DB0918">
            <w:pPr>
              <w:spacing w:after="0" w:line="240" w:lineRule="auto"/>
              <w:rPr>
                <w:rFonts w:ascii="Calibri" w:eastAsia="Times New Roman" w:hAnsi="Calibri" w:cs="Calibri"/>
                <w:color w:val="000000"/>
                <w:lang w:eastAsia="it-IT"/>
              </w:rPr>
            </w:pPr>
            <w:proofErr w:type="gramStart"/>
            <w:r w:rsidRPr="00DB0918">
              <w:rPr>
                <w:rFonts w:ascii="Calibri" w:eastAsia="Times New Roman" w:hAnsi="Calibri" w:cs="Calibri"/>
                <w:color w:val="000000"/>
                <w:lang w:eastAsia="it-IT"/>
              </w:rPr>
              <w:t>numero</w:t>
            </w:r>
            <w:proofErr w:type="gramEnd"/>
            <w:r w:rsidRPr="00DB0918">
              <w:rPr>
                <w:rFonts w:ascii="Calibri" w:eastAsia="Times New Roman" w:hAnsi="Calibri" w:cs="Calibri"/>
                <w:color w:val="000000"/>
                <w:lang w:eastAsia="it-IT"/>
              </w:rPr>
              <w:t xml:space="preserve"> di ricorsi totali/numero accertamenti totali</w:t>
            </w:r>
          </w:p>
        </w:tc>
        <w:tc>
          <w:tcPr>
            <w:tcW w:w="2377" w:type="pct"/>
            <w:tcBorders>
              <w:top w:val="nil"/>
              <w:left w:val="nil"/>
              <w:bottom w:val="nil"/>
              <w:right w:val="single" w:sz="8" w:space="0" w:color="auto"/>
            </w:tcBorders>
            <w:shd w:val="clear" w:color="000000" w:fill="FFC000"/>
            <w:noWrap/>
            <w:vAlign w:val="bottom"/>
            <w:hideMark/>
          </w:tcPr>
          <w:p w:rsidR="00DB0918" w:rsidRPr="00DB0918" w:rsidRDefault="00DB0918" w:rsidP="00DB0918">
            <w:pPr>
              <w:spacing w:after="0" w:line="240" w:lineRule="auto"/>
              <w:jc w:val="center"/>
              <w:rPr>
                <w:rFonts w:ascii="Calibri" w:eastAsia="Times New Roman" w:hAnsi="Calibri" w:cs="Calibri"/>
                <w:b/>
                <w:bCs/>
                <w:color w:val="000000"/>
                <w:lang w:eastAsia="it-IT"/>
              </w:rPr>
            </w:pPr>
            <w:r w:rsidRPr="00DB0918">
              <w:rPr>
                <w:rFonts w:ascii="Calibri" w:eastAsia="Times New Roman" w:hAnsi="Calibri" w:cs="Calibri"/>
                <w:b/>
                <w:bCs/>
                <w:color w:val="000000"/>
                <w:lang w:eastAsia="it-IT"/>
              </w:rPr>
              <w:t>0/625</w:t>
            </w:r>
          </w:p>
        </w:tc>
      </w:tr>
      <w:tr w:rsidR="00DB0918" w:rsidRPr="00DB0918" w:rsidTr="00DB0918">
        <w:trPr>
          <w:trHeight w:val="315"/>
        </w:trPr>
        <w:tc>
          <w:tcPr>
            <w:tcW w:w="825" w:type="pct"/>
            <w:tcBorders>
              <w:top w:val="nil"/>
              <w:left w:val="single" w:sz="8" w:space="0" w:color="auto"/>
              <w:bottom w:val="single" w:sz="8" w:space="0" w:color="auto"/>
              <w:right w:val="nil"/>
            </w:tcBorders>
            <w:shd w:val="clear" w:color="000000" w:fill="E2EFDA"/>
            <w:noWrap/>
            <w:vAlign w:val="bottom"/>
            <w:hideMark/>
          </w:tcPr>
          <w:p w:rsidR="00DB0918" w:rsidRPr="00DB0918" w:rsidRDefault="00DB0918" w:rsidP="00DB0918">
            <w:pPr>
              <w:spacing w:after="0" w:line="240" w:lineRule="auto"/>
              <w:rPr>
                <w:rFonts w:ascii="Calibri" w:eastAsia="Times New Roman" w:hAnsi="Calibri" w:cs="Calibri"/>
                <w:b/>
                <w:bCs/>
                <w:color w:val="000000"/>
                <w:lang w:eastAsia="it-IT"/>
              </w:rPr>
            </w:pPr>
            <w:r w:rsidRPr="00DB0918">
              <w:rPr>
                <w:rFonts w:ascii="Calibri" w:eastAsia="Times New Roman" w:hAnsi="Calibri" w:cs="Calibri"/>
                <w:b/>
                <w:bCs/>
                <w:color w:val="000000"/>
                <w:lang w:eastAsia="it-IT"/>
              </w:rPr>
              <w:t> </w:t>
            </w:r>
          </w:p>
        </w:tc>
        <w:tc>
          <w:tcPr>
            <w:tcW w:w="1799" w:type="pct"/>
            <w:tcBorders>
              <w:top w:val="nil"/>
              <w:left w:val="single" w:sz="8" w:space="0" w:color="auto"/>
              <w:bottom w:val="single" w:sz="8" w:space="0" w:color="auto"/>
              <w:right w:val="single" w:sz="8" w:space="0" w:color="auto"/>
            </w:tcBorders>
            <w:shd w:val="clear" w:color="000000" w:fill="FFFFFF"/>
            <w:noWrap/>
            <w:vAlign w:val="bottom"/>
            <w:hideMark/>
          </w:tcPr>
          <w:p w:rsidR="00DB0918" w:rsidRPr="00DB0918" w:rsidRDefault="00DB0918" w:rsidP="00DB0918">
            <w:pPr>
              <w:spacing w:after="0" w:line="240" w:lineRule="auto"/>
              <w:rPr>
                <w:rFonts w:ascii="Calibri" w:eastAsia="Times New Roman" w:hAnsi="Calibri" w:cs="Calibri"/>
                <w:color w:val="000000"/>
                <w:lang w:eastAsia="it-IT"/>
              </w:rPr>
            </w:pPr>
            <w:proofErr w:type="gramStart"/>
            <w:r w:rsidRPr="00DB0918">
              <w:rPr>
                <w:rFonts w:ascii="Calibri" w:eastAsia="Times New Roman" w:hAnsi="Calibri" w:cs="Calibri"/>
                <w:color w:val="000000"/>
                <w:lang w:eastAsia="it-IT"/>
              </w:rPr>
              <w:t>numero</w:t>
            </w:r>
            <w:proofErr w:type="gramEnd"/>
            <w:r w:rsidRPr="00DB0918">
              <w:rPr>
                <w:rFonts w:ascii="Calibri" w:eastAsia="Times New Roman" w:hAnsi="Calibri" w:cs="Calibri"/>
                <w:color w:val="000000"/>
                <w:lang w:eastAsia="it-IT"/>
              </w:rPr>
              <w:t xml:space="preserve"> accertamenti totali/accertamenti annullati *</w:t>
            </w:r>
          </w:p>
        </w:tc>
        <w:tc>
          <w:tcPr>
            <w:tcW w:w="2377" w:type="pct"/>
            <w:tcBorders>
              <w:top w:val="nil"/>
              <w:left w:val="nil"/>
              <w:bottom w:val="single" w:sz="8" w:space="0" w:color="auto"/>
              <w:right w:val="single" w:sz="8" w:space="0" w:color="auto"/>
            </w:tcBorders>
            <w:shd w:val="clear" w:color="000000" w:fill="FFC000"/>
            <w:noWrap/>
            <w:vAlign w:val="bottom"/>
            <w:hideMark/>
          </w:tcPr>
          <w:p w:rsidR="00DB0918" w:rsidRPr="00DB0918" w:rsidRDefault="00DB0918" w:rsidP="00DB0918">
            <w:pPr>
              <w:spacing w:after="0" w:line="240" w:lineRule="auto"/>
              <w:jc w:val="center"/>
              <w:rPr>
                <w:rFonts w:ascii="Calibri" w:eastAsia="Times New Roman" w:hAnsi="Calibri" w:cs="Calibri"/>
                <w:b/>
                <w:bCs/>
                <w:color w:val="000000"/>
                <w:lang w:eastAsia="it-IT"/>
              </w:rPr>
            </w:pPr>
            <w:r w:rsidRPr="00DB0918">
              <w:rPr>
                <w:rFonts w:ascii="Calibri" w:eastAsia="Times New Roman" w:hAnsi="Calibri" w:cs="Calibri"/>
                <w:b/>
                <w:bCs/>
                <w:color w:val="000000"/>
                <w:lang w:eastAsia="it-IT"/>
              </w:rPr>
              <w:t>46/625</w:t>
            </w:r>
          </w:p>
        </w:tc>
      </w:tr>
    </w:tbl>
    <w:p w:rsidR="00B35C7B" w:rsidRDefault="00B35C7B" w:rsidP="00470D37">
      <w:pPr>
        <w:spacing w:after="0" w:line="240" w:lineRule="auto"/>
        <w:jc w:val="center"/>
      </w:pPr>
    </w:p>
    <w:p w:rsidR="00B35C7B" w:rsidRDefault="00B35C7B" w:rsidP="00470D37">
      <w:pPr>
        <w:spacing w:after="0" w:line="240" w:lineRule="auto"/>
        <w:jc w:val="center"/>
      </w:pPr>
      <w:r w:rsidRPr="00B35C7B">
        <w:rPr>
          <w:noProof/>
          <w:lang w:eastAsia="it-IT"/>
        </w:rPr>
        <w:drawing>
          <wp:inline distT="0" distB="0" distL="0" distR="0">
            <wp:extent cx="5435658" cy="3175000"/>
            <wp:effectExtent l="0" t="0" r="0" b="635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48674" cy="3182603"/>
                    </a:xfrm>
                    <a:prstGeom prst="rect">
                      <a:avLst/>
                    </a:prstGeom>
                    <a:noFill/>
                    <a:ln>
                      <a:noFill/>
                    </a:ln>
                  </pic:spPr>
                </pic:pic>
              </a:graphicData>
            </a:graphic>
          </wp:inline>
        </w:drawing>
      </w:r>
    </w:p>
    <w:tbl>
      <w:tblPr>
        <w:tblW w:w="5214" w:type="pct"/>
        <w:tblInd w:w="-436" w:type="dxa"/>
        <w:tblCellMar>
          <w:left w:w="70" w:type="dxa"/>
          <w:right w:w="70" w:type="dxa"/>
        </w:tblCellMar>
        <w:tblLook w:val="04A0" w:firstRow="1" w:lastRow="0" w:firstColumn="1" w:lastColumn="0" w:noHBand="0" w:noVBand="1"/>
      </w:tblPr>
      <w:tblGrid>
        <w:gridCol w:w="2116"/>
        <w:gridCol w:w="6087"/>
        <w:gridCol w:w="2417"/>
      </w:tblGrid>
      <w:tr w:rsidR="00DB0918" w:rsidRPr="00DB0918" w:rsidTr="00DB0918">
        <w:trPr>
          <w:trHeight w:val="405"/>
        </w:trPr>
        <w:tc>
          <w:tcPr>
            <w:tcW w:w="996" w:type="pct"/>
            <w:tcBorders>
              <w:top w:val="nil"/>
              <w:left w:val="single" w:sz="8" w:space="0" w:color="auto"/>
              <w:bottom w:val="nil"/>
              <w:right w:val="single" w:sz="8" w:space="0" w:color="auto"/>
            </w:tcBorders>
            <w:shd w:val="clear" w:color="000000" w:fill="FFE699"/>
            <w:vAlign w:val="center"/>
            <w:hideMark/>
          </w:tcPr>
          <w:p w:rsidR="00DB0918" w:rsidRPr="00DB0918" w:rsidRDefault="00DB0918" w:rsidP="00DB0918">
            <w:pPr>
              <w:spacing w:after="0" w:line="240" w:lineRule="auto"/>
              <w:rPr>
                <w:rFonts w:ascii="Arial" w:eastAsia="Times New Roman" w:hAnsi="Arial" w:cs="Arial"/>
                <w:b/>
                <w:bCs/>
                <w:color w:val="000000"/>
                <w:sz w:val="20"/>
                <w:szCs w:val="20"/>
                <w:lang w:eastAsia="it-IT"/>
              </w:rPr>
            </w:pPr>
            <w:proofErr w:type="gramStart"/>
            <w:r w:rsidRPr="00DB0918">
              <w:rPr>
                <w:rFonts w:ascii="Arial" w:eastAsia="Times New Roman" w:hAnsi="Arial" w:cs="Arial"/>
                <w:b/>
                <w:bCs/>
                <w:color w:val="000000"/>
                <w:sz w:val="20"/>
                <w:szCs w:val="20"/>
                <w:lang w:eastAsia="it-IT"/>
              </w:rPr>
              <w:t>obiettivo</w:t>
            </w:r>
            <w:proofErr w:type="gramEnd"/>
            <w:r w:rsidRPr="00DB0918">
              <w:rPr>
                <w:rFonts w:ascii="Arial" w:eastAsia="Times New Roman" w:hAnsi="Arial" w:cs="Arial"/>
                <w:b/>
                <w:bCs/>
                <w:color w:val="000000"/>
                <w:sz w:val="20"/>
                <w:szCs w:val="20"/>
                <w:lang w:eastAsia="it-IT"/>
              </w:rPr>
              <w:t xml:space="preserve"> qualitativo</w:t>
            </w:r>
          </w:p>
        </w:tc>
        <w:tc>
          <w:tcPr>
            <w:tcW w:w="2866" w:type="pct"/>
            <w:tcBorders>
              <w:top w:val="nil"/>
              <w:left w:val="nil"/>
              <w:bottom w:val="nil"/>
              <w:right w:val="single" w:sz="8" w:space="0" w:color="auto"/>
            </w:tcBorders>
            <w:shd w:val="clear" w:color="000000" w:fill="FFFFFF"/>
            <w:vAlign w:val="center"/>
            <w:hideMark/>
          </w:tcPr>
          <w:p w:rsidR="00DB0918" w:rsidRPr="00DB0918" w:rsidRDefault="00DB0918" w:rsidP="00DB0918">
            <w:pPr>
              <w:spacing w:after="0" w:line="240" w:lineRule="auto"/>
              <w:jc w:val="center"/>
              <w:rPr>
                <w:rFonts w:ascii="Arial" w:eastAsia="Times New Roman" w:hAnsi="Arial" w:cs="Arial"/>
                <w:color w:val="000000"/>
                <w:sz w:val="20"/>
                <w:szCs w:val="20"/>
                <w:lang w:eastAsia="it-IT"/>
              </w:rPr>
            </w:pPr>
            <w:proofErr w:type="gramStart"/>
            <w:r w:rsidRPr="00DB0918">
              <w:rPr>
                <w:rFonts w:ascii="Arial" w:eastAsia="Times New Roman" w:hAnsi="Arial" w:cs="Arial"/>
                <w:color w:val="000000"/>
                <w:sz w:val="20"/>
                <w:szCs w:val="20"/>
                <w:lang w:eastAsia="it-IT"/>
              </w:rPr>
              <w:t>richieste</w:t>
            </w:r>
            <w:proofErr w:type="gramEnd"/>
            <w:r w:rsidRPr="00DB0918">
              <w:rPr>
                <w:rFonts w:ascii="Arial" w:eastAsia="Times New Roman" w:hAnsi="Arial" w:cs="Arial"/>
                <w:color w:val="000000"/>
                <w:sz w:val="20"/>
                <w:szCs w:val="20"/>
                <w:lang w:eastAsia="it-IT"/>
              </w:rPr>
              <w:t xml:space="preserve"> intervento individuali su assistenza@ c...</w:t>
            </w:r>
            <w:r w:rsidRPr="00DB0918">
              <w:rPr>
                <w:rFonts w:ascii="Arial" w:eastAsia="Times New Roman" w:hAnsi="Arial" w:cs="Arial"/>
                <w:sz w:val="32"/>
                <w:szCs w:val="32"/>
                <w:lang w:eastAsia="it-IT"/>
              </w:rPr>
              <w:t>/</w:t>
            </w:r>
            <w:r w:rsidRPr="00DB0918">
              <w:rPr>
                <w:rFonts w:ascii="Arial" w:eastAsia="Times New Roman" w:hAnsi="Arial" w:cs="Arial"/>
                <w:color w:val="000000"/>
                <w:sz w:val="20"/>
                <w:szCs w:val="20"/>
                <w:lang w:eastAsia="it-IT"/>
              </w:rPr>
              <w:t>numero utenti</w:t>
            </w:r>
          </w:p>
        </w:tc>
        <w:tc>
          <w:tcPr>
            <w:tcW w:w="1138" w:type="pct"/>
            <w:vMerge w:val="restart"/>
            <w:tcBorders>
              <w:top w:val="nil"/>
              <w:left w:val="single" w:sz="8" w:space="0" w:color="auto"/>
              <w:bottom w:val="single" w:sz="8" w:space="0" w:color="000000"/>
              <w:right w:val="single" w:sz="8" w:space="0" w:color="auto"/>
            </w:tcBorders>
            <w:shd w:val="clear" w:color="000000" w:fill="FFC000"/>
            <w:noWrap/>
            <w:vAlign w:val="center"/>
            <w:hideMark/>
          </w:tcPr>
          <w:p w:rsidR="00DB0918" w:rsidRPr="00DB0918" w:rsidRDefault="00DB0918" w:rsidP="00DB0918">
            <w:pPr>
              <w:spacing w:after="0" w:line="240" w:lineRule="auto"/>
              <w:jc w:val="center"/>
              <w:rPr>
                <w:rFonts w:ascii="Calibri" w:eastAsia="Times New Roman" w:hAnsi="Calibri" w:cs="Calibri"/>
                <w:b/>
                <w:bCs/>
                <w:color w:val="000000"/>
                <w:lang w:eastAsia="it-IT"/>
              </w:rPr>
            </w:pPr>
            <w:r w:rsidRPr="00DB0918">
              <w:rPr>
                <w:rFonts w:ascii="Calibri" w:eastAsia="Times New Roman" w:hAnsi="Calibri" w:cs="Calibri"/>
                <w:b/>
                <w:bCs/>
                <w:color w:val="000000"/>
                <w:lang w:eastAsia="it-IT"/>
              </w:rPr>
              <w:t>3,63</w:t>
            </w:r>
          </w:p>
        </w:tc>
      </w:tr>
      <w:tr w:rsidR="00DB0918" w:rsidRPr="00DB0918" w:rsidTr="00DB0918">
        <w:trPr>
          <w:trHeight w:val="315"/>
        </w:trPr>
        <w:tc>
          <w:tcPr>
            <w:tcW w:w="996" w:type="pct"/>
            <w:tcBorders>
              <w:top w:val="nil"/>
              <w:left w:val="single" w:sz="8" w:space="0" w:color="auto"/>
              <w:bottom w:val="single" w:sz="8" w:space="0" w:color="auto"/>
              <w:right w:val="single" w:sz="8" w:space="0" w:color="auto"/>
            </w:tcBorders>
            <w:shd w:val="clear" w:color="000000" w:fill="FFE699"/>
            <w:vAlign w:val="center"/>
            <w:hideMark/>
          </w:tcPr>
          <w:p w:rsidR="00DB0918" w:rsidRPr="00DB0918" w:rsidRDefault="00DB0918" w:rsidP="00DB0918">
            <w:pPr>
              <w:spacing w:after="0" w:line="240" w:lineRule="auto"/>
              <w:rPr>
                <w:rFonts w:ascii="Arial" w:eastAsia="Times New Roman" w:hAnsi="Arial" w:cs="Arial"/>
                <w:b/>
                <w:bCs/>
                <w:color w:val="000000"/>
                <w:sz w:val="20"/>
                <w:szCs w:val="20"/>
                <w:lang w:eastAsia="it-IT"/>
              </w:rPr>
            </w:pPr>
            <w:r w:rsidRPr="00DB0918">
              <w:rPr>
                <w:rFonts w:ascii="Arial" w:eastAsia="Times New Roman" w:hAnsi="Arial" w:cs="Arial"/>
                <w:b/>
                <w:bCs/>
                <w:color w:val="000000"/>
                <w:sz w:val="20"/>
                <w:szCs w:val="20"/>
                <w:lang w:eastAsia="it-IT"/>
              </w:rPr>
              <w:t> </w:t>
            </w:r>
          </w:p>
        </w:tc>
        <w:tc>
          <w:tcPr>
            <w:tcW w:w="2866" w:type="pct"/>
            <w:tcBorders>
              <w:top w:val="nil"/>
              <w:left w:val="nil"/>
              <w:bottom w:val="single" w:sz="8" w:space="0" w:color="auto"/>
              <w:right w:val="single" w:sz="8" w:space="0" w:color="auto"/>
            </w:tcBorders>
            <w:shd w:val="clear" w:color="000000" w:fill="FFFFFF"/>
            <w:noWrap/>
            <w:vAlign w:val="bottom"/>
            <w:hideMark/>
          </w:tcPr>
          <w:p w:rsidR="00DB0918" w:rsidRPr="00DB0918" w:rsidRDefault="00DB0918" w:rsidP="00DB0918">
            <w:pPr>
              <w:spacing w:after="0" w:line="240" w:lineRule="auto"/>
              <w:rPr>
                <w:rFonts w:ascii="Calibri" w:eastAsia="Times New Roman" w:hAnsi="Calibri" w:cs="Calibri"/>
                <w:color w:val="000000"/>
                <w:lang w:eastAsia="it-IT"/>
              </w:rPr>
            </w:pPr>
            <w:r w:rsidRPr="00DB0918">
              <w:rPr>
                <w:rFonts w:ascii="Calibri" w:eastAsia="Times New Roman" w:hAnsi="Calibri" w:cs="Calibri"/>
                <w:color w:val="000000"/>
                <w:lang w:eastAsia="it-IT"/>
              </w:rPr>
              <w:t> </w:t>
            </w:r>
          </w:p>
        </w:tc>
        <w:tc>
          <w:tcPr>
            <w:tcW w:w="1138" w:type="pct"/>
            <w:vMerge/>
            <w:tcBorders>
              <w:top w:val="nil"/>
              <w:left w:val="single" w:sz="8" w:space="0" w:color="auto"/>
              <w:bottom w:val="single" w:sz="8" w:space="0" w:color="000000"/>
              <w:right w:val="single" w:sz="8" w:space="0" w:color="auto"/>
            </w:tcBorders>
            <w:vAlign w:val="center"/>
            <w:hideMark/>
          </w:tcPr>
          <w:p w:rsidR="00DB0918" w:rsidRPr="00DB0918" w:rsidRDefault="00DB0918" w:rsidP="00DB0918">
            <w:pPr>
              <w:spacing w:after="0" w:line="240" w:lineRule="auto"/>
              <w:rPr>
                <w:rFonts w:ascii="Calibri" w:eastAsia="Times New Roman" w:hAnsi="Calibri" w:cs="Calibri"/>
                <w:b/>
                <w:bCs/>
                <w:color w:val="000000"/>
                <w:lang w:eastAsia="it-IT"/>
              </w:rPr>
            </w:pPr>
          </w:p>
        </w:tc>
      </w:tr>
    </w:tbl>
    <w:p w:rsidR="00B35C7B" w:rsidRDefault="00B35C7B" w:rsidP="00E27AFF">
      <w:pPr>
        <w:spacing w:after="0" w:line="240" w:lineRule="auto"/>
      </w:pPr>
    </w:p>
    <w:sectPr w:rsidR="00B35C7B" w:rsidSect="009F67DC">
      <w:pgSz w:w="11906" w:h="16838"/>
      <w:pgMar w:top="907"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32DF" w:rsidRDefault="003F32DF" w:rsidP="003C6059">
      <w:pPr>
        <w:spacing w:after="0" w:line="240" w:lineRule="auto"/>
      </w:pPr>
      <w:r>
        <w:separator/>
      </w:r>
    </w:p>
  </w:endnote>
  <w:endnote w:type="continuationSeparator" w:id="0">
    <w:p w:rsidR="003F32DF" w:rsidRDefault="003F32DF" w:rsidP="003C60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xygen">
    <w:panose1 w:val="02000303000000000000"/>
    <w:charset w:val="00"/>
    <w:family w:val="auto"/>
    <w:pitch w:val="variable"/>
    <w:sig w:usb0="8000006F" w:usb1="40002049"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altName w:val="Arial"/>
    <w:panose1 w:val="020B0604020202020204"/>
    <w:charset w:val="00"/>
    <w:family w:val="swiss"/>
    <w:pitch w:val="variable"/>
    <w:sig w:usb0="E0002EFF" w:usb1="C000785B" w:usb2="00000009" w:usb3="00000000" w:csb0="000001FF" w:csb1="00000000"/>
  </w:font>
  <w:font w:name="Helvetica">
    <w:panose1 w:val="020B0504020202030204"/>
    <w:charset w:val="00"/>
    <w:family w:val="swiss"/>
    <w:pitch w:val="variable"/>
    <w:sig w:usb0="20002A87" w:usb1="00000000" w:usb2="00000000" w:usb3="00000000" w:csb0="000001FF" w:csb1="00000000"/>
  </w:font>
  <w:font w:name="Tahoma">
    <w:altName w:val="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32DF" w:rsidRDefault="003F32DF" w:rsidP="003C6059">
      <w:pPr>
        <w:spacing w:after="0" w:line="240" w:lineRule="auto"/>
      </w:pPr>
      <w:r>
        <w:separator/>
      </w:r>
    </w:p>
  </w:footnote>
  <w:footnote w:type="continuationSeparator" w:id="0">
    <w:p w:rsidR="003F32DF" w:rsidRDefault="003F32DF" w:rsidP="003C60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decimal"/>
      <w:lvlText w:val="%1."/>
      <w:lvlJc w:val="left"/>
      <w:pPr>
        <w:tabs>
          <w:tab w:val="num" w:pos="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0000003"/>
    <w:multiLevelType w:val="multilevel"/>
    <w:tmpl w:val="00000003"/>
    <w:name w:val="WW8Num3"/>
    <w:lvl w:ilvl="0">
      <w:start w:val="1"/>
      <w:numFmt w:val="decimal"/>
      <w:lvlText w:val="%1."/>
      <w:lvlJc w:val="left"/>
      <w:pPr>
        <w:tabs>
          <w:tab w:val="num" w:pos="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0000004"/>
    <w:multiLevelType w:val="multilevel"/>
    <w:tmpl w:val="00000004"/>
    <w:name w:val="WW8Num4"/>
    <w:lvl w:ilvl="0">
      <w:start w:val="1"/>
      <w:numFmt w:val="decimal"/>
      <w:lvlText w:val="%1."/>
      <w:lvlJc w:val="left"/>
      <w:pPr>
        <w:tabs>
          <w:tab w:val="num" w:pos="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0000005"/>
    <w:multiLevelType w:val="multilevel"/>
    <w:tmpl w:val="00000005"/>
    <w:name w:val="WW8Num5"/>
    <w:lvl w:ilvl="0">
      <w:start w:val="1"/>
      <w:numFmt w:val="decimal"/>
      <w:lvlText w:val="%1."/>
      <w:lvlJc w:val="left"/>
      <w:pPr>
        <w:tabs>
          <w:tab w:val="num" w:pos="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0000006"/>
    <w:multiLevelType w:val="multilevel"/>
    <w:tmpl w:val="00000006"/>
    <w:name w:val="WW8Num6"/>
    <w:lvl w:ilvl="0">
      <w:start w:val="1"/>
      <w:numFmt w:val="decimal"/>
      <w:lvlText w:val="%1."/>
      <w:lvlJc w:val="left"/>
      <w:pPr>
        <w:tabs>
          <w:tab w:val="num" w:pos="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2D90014"/>
    <w:multiLevelType w:val="hybridMultilevel"/>
    <w:tmpl w:val="57A00818"/>
    <w:lvl w:ilvl="0" w:tplc="9B82437C">
      <w:numFmt w:val="bullet"/>
      <w:lvlText w:val="-"/>
      <w:lvlJc w:val="left"/>
      <w:pPr>
        <w:ind w:left="360" w:hanging="360"/>
      </w:pPr>
      <w:rPr>
        <w:rFonts w:ascii="Oxygen" w:hAnsi="Oxygen" w:hint="default"/>
        <w:spacing w:val="0"/>
        <w:position w:val="0"/>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06BA45FB"/>
    <w:multiLevelType w:val="hybridMultilevel"/>
    <w:tmpl w:val="5ADAC00E"/>
    <w:lvl w:ilvl="0" w:tplc="8954028E">
      <w:start w:val="16"/>
      <w:numFmt w:val="bullet"/>
      <w:lvlText w:val="-"/>
      <w:lvlJc w:val="left"/>
      <w:pPr>
        <w:ind w:left="360" w:hanging="360"/>
      </w:pPr>
      <w:rPr>
        <w:rFonts w:ascii="Times New Roman" w:hAnsi="Times New Roman" w:cs="Times New Roman" w:hint="default"/>
        <w:sz w:val="24"/>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07F148B9"/>
    <w:multiLevelType w:val="hybridMultilevel"/>
    <w:tmpl w:val="5842462E"/>
    <w:lvl w:ilvl="0" w:tplc="9B82437C">
      <w:numFmt w:val="bullet"/>
      <w:lvlText w:val="-"/>
      <w:lvlJc w:val="left"/>
      <w:pPr>
        <w:ind w:left="360" w:hanging="360"/>
      </w:pPr>
      <w:rPr>
        <w:rFonts w:ascii="Oxygen" w:hAnsi="Oxygen" w:hint="default"/>
        <w:spacing w:val="0"/>
        <w:position w:val="0"/>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14041C5F"/>
    <w:multiLevelType w:val="hybridMultilevel"/>
    <w:tmpl w:val="C988E238"/>
    <w:numStyleLink w:val="Puntoelenco1"/>
  </w:abstractNum>
  <w:abstractNum w:abstractNumId="9" w15:restartNumberingAfterBreak="0">
    <w:nsid w:val="25C40D5B"/>
    <w:multiLevelType w:val="hybridMultilevel"/>
    <w:tmpl w:val="08341A62"/>
    <w:lvl w:ilvl="0" w:tplc="12BE4BEE">
      <w:numFmt w:val="bullet"/>
      <w:lvlText w:val="-"/>
      <w:lvlJc w:val="left"/>
      <w:pPr>
        <w:ind w:left="720" w:hanging="360"/>
      </w:pPr>
      <w:rPr>
        <w:rFonts w:hint="default"/>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7400766"/>
    <w:multiLevelType w:val="hybridMultilevel"/>
    <w:tmpl w:val="E5FCA82E"/>
    <w:lvl w:ilvl="0" w:tplc="9B82437C">
      <w:numFmt w:val="bullet"/>
      <w:lvlText w:val="-"/>
      <w:lvlJc w:val="left"/>
      <w:pPr>
        <w:ind w:left="360" w:hanging="360"/>
      </w:pPr>
      <w:rPr>
        <w:rFonts w:ascii="Oxygen" w:hAnsi="Oxygen" w:hint="default"/>
        <w:spacing w:val="0"/>
        <w:position w:val="0"/>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2BE1054F"/>
    <w:multiLevelType w:val="hybridMultilevel"/>
    <w:tmpl w:val="C988E238"/>
    <w:styleLink w:val="Puntoelenco1"/>
    <w:lvl w:ilvl="0" w:tplc="40A2F8A2">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08D8865C">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DBD4F570">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674E7A9E">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821E5BC6">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4D760464">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AFDCF728">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623890C4">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3AB0E9A8">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2" w15:restartNumberingAfterBreak="0">
    <w:nsid w:val="41104234"/>
    <w:multiLevelType w:val="singleLevel"/>
    <w:tmpl w:val="12BE4BEE"/>
    <w:lvl w:ilvl="0">
      <w:numFmt w:val="bullet"/>
      <w:lvlText w:val="-"/>
      <w:lvlJc w:val="left"/>
      <w:pPr>
        <w:tabs>
          <w:tab w:val="num" w:pos="360"/>
        </w:tabs>
        <w:ind w:left="360" w:hanging="360"/>
      </w:pPr>
    </w:lvl>
  </w:abstractNum>
  <w:abstractNum w:abstractNumId="13" w15:restartNumberingAfterBreak="0">
    <w:nsid w:val="649E3C43"/>
    <w:multiLevelType w:val="hybridMultilevel"/>
    <w:tmpl w:val="0A1C2E80"/>
    <w:lvl w:ilvl="0" w:tplc="2C4020E8">
      <w:numFmt w:val="bullet"/>
      <w:lvlText w:val="-"/>
      <w:lvlJc w:val="left"/>
      <w:pPr>
        <w:ind w:left="360" w:hanging="360"/>
      </w:pPr>
      <w:rPr>
        <w:rFonts w:ascii="Oxygen" w:hAnsi="Oxygen" w:hint="default"/>
        <w:spacing w:val="0"/>
        <w:position w:val="0"/>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6A522576"/>
    <w:multiLevelType w:val="hybridMultilevel"/>
    <w:tmpl w:val="D3D2B0E2"/>
    <w:lvl w:ilvl="0" w:tplc="9B82437C">
      <w:numFmt w:val="bullet"/>
      <w:lvlText w:val="-"/>
      <w:lvlJc w:val="left"/>
      <w:pPr>
        <w:ind w:left="360" w:hanging="360"/>
      </w:pPr>
      <w:rPr>
        <w:rFonts w:ascii="Oxygen" w:hAnsi="Oxygen" w:hint="default"/>
        <w:spacing w:val="0"/>
        <w:position w:val="0"/>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6D367DC8"/>
    <w:multiLevelType w:val="hybridMultilevel"/>
    <w:tmpl w:val="5302DDDE"/>
    <w:lvl w:ilvl="0" w:tplc="8954028E">
      <w:start w:val="16"/>
      <w:numFmt w:val="bullet"/>
      <w:lvlText w:val="-"/>
      <w:lvlJc w:val="left"/>
      <w:pPr>
        <w:ind w:left="360" w:hanging="360"/>
      </w:pPr>
      <w:rPr>
        <w:rFonts w:ascii="Times New Roman" w:hAnsi="Times New Roman" w:cs="Times New Roman" w:hint="default"/>
        <w:sz w:val="24"/>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15:restartNumberingAfterBreak="0">
    <w:nsid w:val="710E7443"/>
    <w:multiLevelType w:val="hybridMultilevel"/>
    <w:tmpl w:val="2C3AF9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8"/>
    <w:lvlOverride w:ilvl="0">
      <w:lvl w:ilvl="0" w:tplc="2DFEB69A">
        <w:start w:val="1"/>
        <w:numFmt w:val="bullet"/>
        <w:lvlText w:val="•"/>
        <w:lvlJc w:val="left"/>
        <w:pPr>
          <w:ind w:left="164" w:hanging="164"/>
        </w:pPr>
        <w:rPr>
          <w:rFonts w:hAnsi="Arial Unicode MS"/>
          <w:i/>
          <w:iCs/>
          <w:caps w:val="0"/>
          <w:smallCaps w:val="0"/>
          <w:strike w:val="0"/>
          <w:dstrike w:val="0"/>
          <w:outline w:val="0"/>
          <w:emboss w:val="0"/>
          <w:imprint w:val="0"/>
          <w:spacing w:val="0"/>
          <w:w w:val="100"/>
          <w:kern w:val="0"/>
          <w:position w:val="-2"/>
          <w:highlight w:val="none"/>
          <w:vertAlign w:val="baseline"/>
        </w:rPr>
      </w:lvl>
    </w:lvlOverride>
    <w:lvlOverride w:ilvl="1">
      <w:lvl w:ilvl="1" w:tplc="B39AA994">
        <w:start w:val="1"/>
        <w:numFmt w:val="bullet"/>
        <w:lvlText w:val="•"/>
        <w:lvlJc w:val="left"/>
        <w:pPr>
          <w:ind w:left="344" w:hanging="164"/>
        </w:pPr>
        <w:rPr>
          <w:rFonts w:hAnsi="Arial Unicode MS"/>
          <w:i/>
          <w:iCs/>
          <w:caps w:val="0"/>
          <w:smallCaps w:val="0"/>
          <w:strike w:val="0"/>
          <w:dstrike w:val="0"/>
          <w:outline w:val="0"/>
          <w:emboss w:val="0"/>
          <w:imprint w:val="0"/>
          <w:spacing w:val="0"/>
          <w:w w:val="100"/>
          <w:kern w:val="0"/>
          <w:position w:val="-2"/>
          <w:highlight w:val="none"/>
          <w:vertAlign w:val="baseline"/>
        </w:rPr>
      </w:lvl>
    </w:lvlOverride>
    <w:lvlOverride w:ilvl="2">
      <w:lvl w:ilvl="2" w:tplc="2A5699F6">
        <w:start w:val="1"/>
        <w:numFmt w:val="bullet"/>
        <w:lvlText w:val="•"/>
        <w:lvlJc w:val="left"/>
        <w:pPr>
          <w:ind w:left="524" w:hanging="164"/>
        </w:pPr>
        <w:rPr>
          <w:rFonts w:hAnsi="Arial Unicode MS"/>
          <w:i/>
          <w:iCs/>
          <w:caps w:val="0"/>
          <w:smallCaps w:val="0"/>
          <w:strike w:val="0"/>
          <w:dstrike w:val="0"/>
          <w:outline w:val="0"/>
          <w:emboss w:val="0"/>
          <w:imprint w:val="0"/>
          <w:spacing w:val="0"/>
          <w:w w:val="100"/>
          <w:kern w:val="0"/>
          <w:position w:val="-2"/>
          <w:highlight w:val="none"/>
          <w:vertAlign w:val="baseline"/>
        </w:rPr>
      </w:lvl>
    </w:lvlOverride>
    <w:lvlOverride w:ilvl="3">
      <w:lvl w:ilvl="3" w:tplc="0380BBDA">
        <w:start w:val="1"/>
        <w:numFmt w:val="bullet"/>
        <w:lvlText w:val="•"/>
        <w:lvlJc w:val="left"/>
        <w:pPr>
          <w:ind w:left="704" w:hanging="164"/>
        </w:pPr>
        <w:rPr>
          <w:rFonts w:hAnsi="Arial Unicode MS"/>
          <w:i/>
          <w:iCs/>
          <w:caps w:val="0"/>
          <w:smallCaps w:val="0"/>
          <w:strike w:val="0"/>
          <w:dstrike w:val="0"/>
          <w:outline w:val="0"/>
          <w:emboss w:val="0"/>
          <w:imprint w:val="0"/>
          <w:spacing w:val="0"/>
          <w:w w:val="100"/>
          <w:kern w:val="0"/>
          <w:position w:val="-2"/>
          <w:highlight w:val="none"/>
          <w:vertAlign w:val="baseline"/>
        </w:rPr>
      </w:lvl>
    </w:lvlOverride>
    <w:lvlOverride w:ilvl="4">
      <w:lvl w:ilvl="4" w:tplc="2638B2D0">
        <w:start w:val="1"/>
        <w:numFmt w:val="bullet"/>
        <w:lvlText w:val="•"/>
        <w:lvlJc w:val="left"/>
        <w:pPr>
          <w:ind w:left="884" w:hanging="164"/>
        </w:pPr>
        <w:rPr>
          <w:rFonts w:hAnsi="Arial Unicode MS"/>
          <w:i/>
          <w:iCs/>
          <w:caps w:val="0"/>
          <w:smallCaps w:val="0"/>
          <w:strike w:val="0"/>
          <w:dstrike w:val="0"/>
          <w:outline w:val="0"/>
          <w:emboss w:val="0"/>
          <w:imprint w:val="0"/>
          <w:spacing w:val="0"/>
          <w:w w:val="100"/>
          <w:kern w:val="0"/>
          <w:position w:val="-2"/>
          <w:highlight w:val="none"/>
          <w:vertAlign w:val="baseline"/>
        </w:rPr>
      </w:lvl>
    </w:lvlOverride>
    <w:lvlOverride w:ilvl="5">
      <w:lvl w:ilvl="5" w:tplc="81484DD6">
        <w:start w:val="1"/>
        <w:numFmt w:val="bullet"/>
        <w:lvlText w:val="•"/>
        <w:lvlJc w:val="left"/>
        <w:pPr>
          <w:ind w:left="1064" w:hanging="164"/>
        </w:pPr>
        <w:rPr>
          <w:rFonts w:hAnsi="Arial Unicode MS"/>
          <w:i/>
          <w:iCs/>
          <w:caps w:val="0"/>
          <w:smallCaps w:val="0"/>
          <w:strike w:val="0"/>
          <w:dstrike w:val="0"/>
          <w:outline w:val="0"/>
          <w:emboss w:val="0"/>
          <w:imprint w:val="0"/>
          <w:spacing w:val="0"/>
          <w:w w:val="100"/>
          <w:kern w:val="0"/>
          <w:position w:val="-2"/>
          <w:highlight w:val="none"/>
          <w:vertAlign w:val="baseline"/>
        </w:rPr>
      </w:lvl>
    </w:lvlOverride>
    <w:lvlOverride w:ilvl="6">
      <w:lvl w:ilvl="6" w:tplc="94E81504">
        <w:start w:val="1"/>
        <w:numFmt w:val="bullet"/>
        <w:lvlText w:val="•"/>
        <w:lvlJc w:val="left"/>
        <w:pPr>
          <w:ind w:left="1244" w:hanging="164"/>
        </w:pPr>
        <w:rPr>
          <w:rFonts w:hAnsi="Arial Unicode MS"/>
          <w:i/>
          <w:iCs/>
          <w:caps w:val="0"/>
          <w:smallCaps w:val="0"/>
          <w:strike w:val="0"/>
          <w:dstrike w:val="0"/>
          <w:outline w:val="0"/>
          <w:emboss w:val="0"/>
          <w:imprint w:val="0"/>
          <w:spacing w:val="0"/>
          <w:w w:val="100"/>
          <w:kern w:val="0"/>
          <w:position w:val="-2"/>
          <w:highlight w:val="none"/>
          <w:vertAlign w:val="baseline"/>
        </w:rPr>
      </w:lvl>
    </w:lvlOverride>
    <w:lvlOverride w:ilvl="7">
      <w:lvl w:ilvl="7" w:tplc="9D007C8A">
        <w:start w:val="1"/>
        <w:numFmt w:val="bullet"/>
        <w:lvlText w:val="•"/>
        <w:lvlJc w:val="left"/>
        <w:pPr>
          <w:ind w:left="1424" w:hanging="164"/>
        </w:pPr>
        <w:rPr>
          <w:rFonts w:hAnsi="Arial Unicode MS"/>
          <w:i/>
          <w:iCs/>
          <w:caps w:val="0"/>
          <w:smallCaps w:val="0"/>
          <w:strike w:val="0"/>
          <w:dstrike w:val="0"/>
          <w:outline w:val="0"/>
          <w:emboss w:val="0"/>
          <w:imprint w:val="0"/>
          <w:spacing w:val="0"/>
          <w:w w:val="100"/>
          <w:kern w:val="0"/>
          <w:position w:val="-2"/>
          <w:highlight w:val="none"/>
          <w:vertAlign w:val="baseline"/>
        </w:rPr>
      </w:lvl>
    </w:lvlOverride>
    <w:lvlOverride w:ilvl="8">
      <w:lvl w:ilvl="8" w:tplc="5D0CED0C">
        <w:start w:val="1"/>
        <w:numFmt w:val="bullet"/>
        <w:lvlText w:val="•"/>
        <w:lvlJc w:val="left"/>
        <w:pPr>
          <w:ind w:left="1604" w:hanging="164"/>
        </w:pPr>
        <w:rPr>
          <w:rFonts w:hAnsi="Arial Unicode MS"/>
          <w:i/>
          <w:iCs/>
          <w:caps w:val="0"/>
          <w:smallCaps w:val="0"/>
          <w:strike w:val="0"/>
          <w:dstrike w:val="0"/>
          <w:outline w:val="0"/>
          <w:emboss w:val="0"/>
          <w:imprint w:val="0"/>
          <w:spacing w:val="0"/>
          <w:w w:val="100"/>
          <w:kern w:val="0"/>
          <w:position w:val="-2"/>
          <w:highlight w:val="none"/>
          <w:vertAlign w:val="baseline"/>
        </w:rPr>
      </w:lvl>
    </w:lvlOverride>
  </w:num>
  <w:num w:numId="4">
    <w:abstractNumId w:val="9"/>
  </w:num>
  <w:num w:numId="5">
    <w:abstractNumId w:val="12"/>
  </w:num>
  <w:num w:numId="6">
    <w:abstractNumId w:val="6"/>
  </w:num>
  <w:num w:numId="7">
    <w:abstractNumId w:val="10"/>
  </w:num>
  <w:num w:numId="8">
    <w:abstractNumId w:val="7"/>
  </w:num>
  <w:num w:numId="9">
    <w:abstractNumId w:val="15"/>
  </w:num>
  <w:num w:numId="10">
    <w:abstractNumId w:val="14"/>
  </w:num>
  <w:num w:numId="11">
    <w:abstractNumId w:val="13"/>
  </w:num>
  <w:num w:numId="12">
    <w:abstractNumId w:val="5"/>
  </w:num>
  <w:num w:numId="13">
    <w:abstractNumId w:val="0"/>
  </w:num>
  <w:num w:numId="14">
    <w:abstractNumId w:val="1"/>
  </w:num>
  <w:num w:numId="15">
    <w:abstractNumId w:val="2"/>
  </w:num>
  <w:num w:numId="16">
    <w:abstractNumId w:val="3"/>
  </w:num>
  <w:num w:numId="17">
    <w:abstractNumId w:val="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67DC"/>
    <w:rsid w:val="000246EF"/>
    <w:rsid w:val="000E061E"/>
    <w:rsid w:val="001670BA"/>
    <w:rsid w:val="001966CD"/>
    <w:rsid w:val="001C20BC"/>
    <w:rsid w:val="0022008F"/>
    <w:rsid w:val="00226F46"/>
    <w:rsid w:val="00247C2F"/>
    <w:rsid w:val="00256DDD"/>
    <w:rsid w:val="00273535"/>
    <w:rsid w:val="00287F17"/>
    <w:rsid w:val="00294C11"/>
    <w:rsid w:val="002F7C58"/>
    <w:rsid w:val="003533AB"/>
    <w:rsid w:val="003B6C45"/>
    <w:rsid w:val="003C6059"/>
    <w:rsid w:val="003E2AFF"/>
    <w:rsid w:val="003E393E"/>
    <w:rsid w:val="003F32DF"/>
    <w:rsid w:val="004231FC"/>
    <w:rsid w:val="00442149"/>
    <w:rsid w:val="00444D70"/>
    <w:rsid w:val="00450D6B"/>
    <w:rsid w:val="00450E06"/>
    <w:rsid w:val="00470242"/>
    <w:rsid w:val="00470D37"/>
    <w:rsid w:val="00471285"/>
    <w:rsid w:val="004D61E8"/>
    <w:rsid w:val="00540492"/>
    <w:rsid w:val="00576A79"/>
    <w:rsid w:val="005E60E1"/>
    <w:rsid w:val="0066468A"/>
    <w:rsid w:val="006D6992"/>
    <w:rsid w:val="006F1A17"/>
    <w:rsid w:val="0075706B"/>
    <w:rsid w:val="00765892"/>
    <w:rsid w:val="00766523"/>
    <w:rsid w:val="00822758"/>
    <w:rsid w:val="008E2802"/>
    <w:rsid w:val="00932F76"/>
    <w:rsid w:val="00975B88"/>
    <w:rsid w:val="009C054F"/>
    <w:rsid w:val="009F67DC"/>
    <w:rsid w:val="00A87749"/>
    <w:rsid w:val="00AA2B7A"/>
    <w:rsid w:val="00AB356D"/>
    <w:rsid w:val="00B35C7B"/>
    <w:rsid w:val="00B933DF"/>
    <w:rsid w:val="00BA6F71"/>
    <w:rsid w:val="00BB0760"/>
    <w:rsid w:val="00BD0247"/>
    <w:rsid w:val="00BF3815"/>
    <w:rsid w:val="00C13873"/>
    <w:rsid w:val="00D00E1C"/>
    <w:rsid w:val="00D84BC5"/>
    <w:rsid w:val="00DB0918"/>
    <w:rsid w:val="00E27AFF"/>
    <w:rsid w:val="00FD6C7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5:chartTrackingRefBased/>
  <w15:docId w15:val="{337021C0-DEB9-46F2-BE5B-722C0EF93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2">
    <w:name w:val="heading 2"/>
    <w:basedOn w:val="Normale"/>
    <w:next w:val="Normale"/>
    <w:link w:val="Titolo2Carattere"/>
    <w:unhideWhenUsed/>
    <w:qFormat/>
    <w:rsid w:val="00A8774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4">
    <w:name w:val="heading 4"/>
    <w:basedOn w:val="Normale"/>
    <w:next w:val="Normale"/>
    <w:link w:val="Titolo4Carattere"/>
    <w:qFormat/>
    <w:rsid w:val="009F67DC"/>
    <w:pPr>
      <w:keepNext/>
      <w:spacing w:before="240" w:after="240" w:line="240" w:lineRule="auto"/>
      <w:jc w:val="center"/>
      <w:outlineLvl w:val="3"/>
    </w:pPr>
    <w:rPr>
      <w:rFonts w:ascii="Times New Roman" w:eastAsia="Times New Roman" w:hAnsi="Times New Roman" w:cs="Times New Roman"/>
      <w:b/>
      <w:bCs/>
      <w:sz w:val="36"/>
      <w:szCs w:val="24"/>
      <w:lang w:eastAsia="it-IT"/>
    </w:rPr>
  </w:style>
  <w:style w:type="paragraph" w:styleId="Titolo5">
    <w:name w:val="heading 5"/>
    <w:basedOn w:val="Normale"/>
    <w:next w:val="Normale"/>
    <w:link w:val="Titolo5Carattere"/>
    <w:uiPriority w:val="9"/>
    <w:semiHidden/>
    <w:unhideWhenUsed/>
    <w:qFormat/>
    <w:rsid w:val="0076589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4Carattere">
    <w:name w:val="Titolo 4 Carattere"/>
    <w:basedOn w:val="Carpredefinitoparagrafo"/>
    <w:link w:val="Titolo4"/>
    <w:rsid w:val="009F67DC"/>
    <w:rPr>
      <w:rFonts w:ascii="Times New Roman" w:eastAsia="Times New Roman" w:hAnsi="Times New Roman" w:cs="Times New Roman"/>
      <w:b/>
      <w:bCs/>
      <w:sz w:val="36"/>
      <w:szCs w:val="24"/>
      <w:lang w:eastAsia="it-IT"/>
    </w:rPr>
  </w:style>
  <w:style w:type="table" w:styleId="Grigliatabella">
    <w:name w:val="Table Grid"/>
    <w:basedOn w:val="Tabellanormale"/>
    <w:uiPriority w:val="39"/>
    <w:rsid w:val="00294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
    <w:name w:val="Corpo"/>
    <w:rsid w:val="0066468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rPr>
  </w:style>
  <w:style w:type="numbering" w:customStyle="1" w:styleId="Puntoelenco1">
    <w:name w:val="Punto elenco1"/>
    <w:rsid w:val="0066468A"/>
    <w:pPr>
      <w:numPr>
        <w:numId w:val="1"/>
      </w:numPr>
    </w:pPr>
  </w:style>
  <w:style w:type="paragraph" w:styleId="Testofumetto">
    <w:name w:val="Balloon Text"/>
    <w:basedOn w:val="Normale"/>
    <w:link w:val="TestofumettoCarattere"/>
    <w:uiPriority w:val="99"/>
    <w:semiHidden/>
    <w:unhideWhenUsed/>
    <w:rsid w:val="00287F17"/>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287F17"/>
    <w:rPr>
      <w:rFonts w:ascii="Segoe UI" w:hAnsi="Segoe UI" w:cs="Segoe UI"/>
      <w:sz w:val="18"/>
      <w:szCs w:val="18"/>
    </w:rPr>
  </w:style>
  <w:style w:type="character" w:customStyle="1" w:styleId="Titolo5Carattere">
    <w:name w:val="Titolo 5 Carattere"/>
    <w:basedOn w:val="Carpredefinitoparagrafo"/>
    <w:link w:val="Titolo5"/>
    <w:uiPriority w:val="9"/>
    <w:semiHidden/>
    <w:rsid w:val="00765892"/>
    <w:rPr>
      <w:rFonts w:asciiTheme="majorHAnsi" w:eastAsiaTheme="majorEastAsia" w:hAnsiTheme="majorHAnsi" w:cstheme="majorBidi"/>
      <w:color w:val="2E74B5" w:themeColor="accent1" w:themeShade="BF"/>
    </w:rPr>
  </w:style>
  <w:style w:type="character" w:customStyle="1" w:styleId="Titolo2Carattere">
    <w:name w:val="Titolo 2 Carattere"/>
    <w:basedOn w:val="Carpredefinitoparagrafo"/>
    <w:link w:val="Titolo2"/>
    <w:rsid w:val="00A87749"/>
    <w:rPr>
      <w:rFonts w:asciiTheme="majorHAnsi" w:eastAsiaTheme="majorEastAsia" w:hAnsiTheme="majorHAnsi" w:cstheme="majorBidi"/>
      <w:color w:val="2E74B5" w:themeColor="accent1" w:themeShade="BF"/>
      <w:sz w:val="26"/>
      <w:szCs w:val="26"/>
    </w:rPr>
  </w:style>
  <w:style w:type="paragraph" w:styleId="Paragrafoelenco">
    <w:name w:val="List Paragraph"/>
    <w:basedOn w:val="Normale"/>
    <w:uiPriority w:val="34"/>
    <w:qFormat/>
    <w:rsid w:val="00A87749"/>
    <w:pPr>
      <w:ind w:left="720"/>
      <w:contextualSpacing/>
    </w:pPr>
  </w:style>
  <w:style w:type="paragraph" w:styleId="Intestazione">
    <w:name w:val="header"/>
    <w:basedOn w:val="Normale"/>
    <w:link w:val="IntestazioneCarattere"/>
    <w:unhideWhenUsed/>
    <w:rsid w:val="003C605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3C6059"/>
  </w:style>
  <w:style w:type="paragraph" w:styleId="Pidipagina">
    <w:name w:val="footer"/>
    <w:basedOn w:val="Normale"/>
    <w:link w:val="PidipaginaCarattere"/>
    <w:unhideWhenUsed/>
    <w:rsid w:val="003C6059"/>
    <w:pPr>
      <w:tabs>
        <w:tab w:val="center" w:pos="4819"/>
        <w:tab w:val="right" w:pos="9638"/>
      </w:tabs>
      <w:spacing w:after="0" w:line="240" w:lineRule="auto"/>
    </w:pPr>
  </w:style>
  <w:style w:type="character" w:customStyle="1" w:styleId="PidipaginaCarattere">
    <w:name w:val="Piè di pagina Carattere"/>
    <w:basedOn w:val="Carpredefinitoparagrafo"/>
    <w:link w:val="Pidipagina"/>
    <w:rsid w:val="003C60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767745">
      <w:bodyDiv w:val="1"/>
      <w:marLeft w:val="0"/>
      <w:marRight w:val="0"/>
      <w:marTop w:val="0"/>
      <w:marBottom w:val="0"/>
      <w:divBdr>
        <w:top w:val="none" w:sz="0" w:space="0" w:color="auto"/>
        <w:left w:val="none" w:sz="0" w:space="0" w:color="auto"/>
        <w:bottom w:val="none" w:sz="0" w:space="0" w:color="auto"/>
        <w:right w:val="none" w:sz="0" w:space="0" w:color="auto"/>
      </w:divBdr>
    </w:div>
    <w:div w:id="504516825">
      <w:bodyDiv w:val="1"/>
      <w:marLeft w:val="0"/>
      <w:marRight w:val="0"/>
      <w:marTop w:val="0"/>
      <w:marBottom w:val="0"/>
      <w:divBdr>
        <w:top w:val="none" w:sz="0" w:space="0" w:color="auto"/>
        <w:left w:val="none" w:sz="0" w:space="0" w:color="auto"/>
        <w:bottom w:val="none" w:sz="0" w:space="0" w:color="auto"/>
        <w:right w:val="none" w:sz="0" w:space="0" w:color="auto"/>
      </w:divBdr>
    </w:div>
    <w:div w:id="570893297">
      <w:bodyDiv w:val="1"/>
      <w:marLeft w:val="0"/>
      <w:marRight w:val="0"/>
      <w:marTop w:val="0"/>
      <w:marBottom w:val="0"/>
      <w:divBdr>
        <w:top w:val="none" w:sz="0" w:space="0" w:color="auto"/>
        <w:left w:val="none" w:sz="0" w:space="0" w:color="auto"/>
        <w:bottom w:val="none" w:sz="0" w:space="0" w:color="auto"/>
        <w:right w:val="none" w:sz="0" w:space="0" w:color="auto"/>
      </w:divBdr>
    </w:div>
    <w:div w:id="659970804">
      <w:bodyDiv w:val="1"/>
      <w:marLeft w:val="0"/>
      <w:marRight w:val="0"/>
      <w:marTop w:val="0"/>
      <w:marBottom w:val="0"/>
      <w:divBdr>
        <w:top w:val="none" w:sz="0" w:space="0" w:color="auto"/>
        <w:left w:val="none" w:sz="0" w:space="0" w:color="auto"/>
        <w:bottom w:val="none" w:sz="0" w:space="0" w:color="auto"/>
        <w:right w:val="none" w:sz="0" w:space="0" w:color="auto"/>
      </w:divBdr>
    </w:div>
    <w:div w:id="907306043">
      <w:bodyDiv w:val="1"/>
      <w:marLeft w:val="0"/>
      <w:marRight w:val="0"/>
      <w:marTop w:val="0"/>
      <w:marBottom w:val="0"/>
      <w:divBdr>
        <w:top w:val="none" w:sz="0" w:space="0" w:color="auto"/>
        <w:left w:val="none" w:sz="0" w:space="0" w:color="auto"/>
        <w:bottom w:val="none" w:sz="0" w:space="0" w:color="auto"/>
        <w:right w:val="none" w:sz="0" w:space="0" w:color="auto"/>
      </w:divBdr>
    </w:div>
    <w:div w:id="1061975361">
      <w:bodyDiv w:val="1"/>
      <w:marLeft w:val="0"/>
      <w:marRight w:val="0"/>
      <w:marTop w:val="0"/>
      <w:marBottom w:val="0"/>
      <w:divBdr>
        <w:top w:val="none" w:sz="0" w:space="0" w:color="auto"/>
        <w:left w:val="none" w:sz="0" w:space="0" w:color="auto"/>
        <w:bottom w:val="none" w:sz="0" w:space="0" w:color="auto"/>
        <w:right w:val="none" w:sz="0" w:space="0" w:color="auto"/>
      </w:divBdr>
    </w:div>
    <w:div w:id="1220828732">
      <w:bodyDiv w:val="1"/>
      <w:marLeft w:val="0"/>
      <w:marRight w:val="0"/>
      <w:marTop w:val="0"/>
      <w:marBottom w:val="0"/>
      <w:divBdr>
        <w:top w:val="none" w:sz="0" w:space="0" w:color="auto"/>
        <w:left w:val="none" w:sz="0" w:space="0" w:color="auto"/>
        <w:bottom w:val="none" w:sz="0" w:space="0" w:color="auto"/>
        <w:right w:val="none" w:sz="0" w:space="0" w:color="auto"/>
      </w:divBdr>
    </w:div>
    <w:div w:id="1338069981">
      <w:bodyDiv w:val="1"/>
      <w:marLeft w:val="0"/>
      <w:marRight w:val="0"/>
      <w:marTop w:val="0"/>
      <w:marBottom w:val="0"/>
      <w:divBdr>
        <w:top w:val="none" w:sz="0" w:space="0" w:color="auto"/>
        <w:left w:val="none" w:sz="0" w:space="0" w:color="auto"/>
        <w:bottom w:val="none" w:sz="0" w:space="0" w:color="auto"/>
        <w:right w:val="none" w:sz="0" w:space="0" w:color="auto"/>
      </w:divBdr>
    </w:div>
    <w:div w:id="1550799642">
      <w:bodyDiv w:val="1"/>
      <w:marLeft w:val="0"/>
      <w:marRight w:val="0"/>
      <w:marTop w:val="0"/>
      <w:marBottom w:val="0"/>
      <w:divBdr>
        <w:top w:val="none" w:sz="0" w:space="0" w:color="auto"/>
        <w:left w:val="none" w:sz="0" w:space="0" w:color="auto"/>
        <w:bottom w:val="none" w:sz="0" w:space="0" w:color="auto"/>
        <w:right w:val="none" w:sz="0" w:space="0" w:color="auto"/>
      </w:divBdr>
    </w:div>
    <w:div w:id="1614166969">
      <w:bodyDiv w:val="1"/>
      <w:marLeft w:val="0"/>
      <w:marRight w:val="0"/>
      <w:marTop w:val="0"/>
      <w:marBottom w:val="0"/>
      <w:divBdr>
        <w:top w:val="none" w:sz="0" w:space="0" w:color="auto"/>
        <w:left w:val="none" w:sz="0" w:space="0" w:color="auto"/>
        <w:bottom w:val="none" w:sz="0" w:space="0" w:color="auto"/>
        <w:right w:val="none" w:sz="0" w:space="0" w:color="auto"/>
      </w:divBdr>
    </w:div>
    <w:div w:id="1689453637">
      <w:bodyDiv w:val="1"/>
      <w:marLeft w:val="0"/>
      <w:marRight w:val="0"/>
      <w:marTop w:val="0"/>
      <w:marBottom w:val="0"/>
      <w:divBdr>
        <w:top w:val="none" w:sz="0" w:space="0" w:color="auto"/>
        <w:left w:val="none" w:sz="0" w:space="0" w:color="auto"/>
        <w:bottom w:val="none" w:sz="0" w:space="0" w:color="auto"/>
        <w:right w:val="none" w:sz="0" w:space="0" w:color="auto"/>
      </w:divBdr>
    </w:div>
    <w:div w:id="1972440028">
      <w:bodyDiv w:val="1"/>
      <w:marLeft w:val="0"/>
      <w:marRight w:val="0"/>
      <w:marTop w:val="0"/>
      <w:marBottom w:val="0"/>
      <w:divBdr>
        <w:top w:val="none" w:sz="0" w:space="0" w:color="auto"/>
        <w:left w:val="none" w:sz="0" w:space="0" w:color="auto"/>
        <w:bottom w:val="none" w:sz="0" w:space="0" w:color="auto"/>
        <w:right w:val="none" w:sz="0" w:space="0" w:color="auto"/>
      </w:divBdr>
    </w:div>
    <w:div w:id="2021464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jpeg"/><Relationship Id="rId39" Type="http://schemas.openxmlformats.org/officeDocument/2006/relationships/image" Target="media/image33.emf"/><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image" Target="media/image36.emf"/><Relationship Id="rId47" Type="http://schemas.openxmlformats.org/officeDocument/2006/relationships/image" Target="media/image39.png"/><Relationship Id="rId50" Type="http://schemas.openxmlformats.org/officeDocument/2006/relationships/image" Target="media/image41.emf"/><Relationship Id="rId55"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hyperlink" Target="http://www.comune.luserna.to.it/Home/Pagine-del-Comune?ID=6983" TargetMode="Externa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hyperlink" Target="https://www.pagopa.gov.it" TargetMode="External"/><Relationship Id="rId53" Type="http://schemas.openxmlformats.org/officeDocument/2006/relationships/image" Target="media/image44.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image" Target="media/image40.e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image" Target="media/image4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image" Target="cid:image001.png@01D58380.221EBCF0" TargetMode="External"/><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2.emf"/><Relationship Id="rId3" Type="http://schemas.openxmlformats.org/officeDocument/2006/relationships/settings" Target="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TotalTime>
  <Pages>85</Pages>
  <Words>11110</Words>
  <Characters>63328</Characters>
  <Application>Microsoft Office Word</Application>
  <DocSecurity>0</DocSecurity>
  <Lines>527</Lines>
  <Paragraphs>148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74290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Desi1 Ayassot</dc:creator>
  <cp:keywords/>
  <dc:description/>
  <cp:lastModifiedBy>Albertina1 Cerutti</cp:lastModifiedBy>
  <cp:revision>17</cp:revision>
  <cp:lastPrinted>2019-05-16T09:29:00Z</cp:lastPrinted>
  <dcterms:created xsi:type="dcterms:W3CDTF">2019-05-16T09:30:00Z</dcterms:created>
  <dcterms:modified xsi:type="dcterms:W3CDTF">2020-06-18T14:02:00Z</dcterms:modified>
</cp:coreProperties>
</file>